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BB1" w:rsidRDefault="00760BB1" w:rsidP="00760BB1">
      <w:pPr>
        <w:pStyle w:val="11"/>
        <w:spacing w:line="20" w:lineRule="atLeast"/>
        <w:ind w:firstLine="0"/>
        <w:jc w:val="center"/>
      </w:pPr>
      <w:bookmarkStart w:id="0" w:name="_GoBack"/>
      <w:r>
        <w:rPr>
          <w:noProof/>
          <w:lang w:eastAsia="ru-RU"/>
        </w:rPr>
        <w:drawing>
          <wp:inline distT="0" distB="0" distL="0" distR="0">
            <wp:extent cx="6675120" cy="9442853"/>
            <wp:effectExtent l="0" t="0" r="0" b="6350"/>
            <wp:docPr id="2" name="Рисунок 2" descr="C:\Users\79954\Documents\прогр.восп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954\Documents\прогр.воспи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5120" cy="9442853"/>
                    </a:xfrm>
                    <a:prstGeom prst="rect">
                      <a:avLst/>
                    </a:prstGeom>
                    <a:noFill/>
                    <a:ln>
                      <a:noFill/>
                    </a:ln>
                  </pic:spPr>
                </pic:pic>
              </a:graphicData>
            </a:graphic>
          </wp:inline>
        </w:drawing>
      </w:r>
      <w:bookmarkEnd w:id="0"/>
    </w:p>
    <w:p w:rsidR="00760BB1" w:rsidRDefault="00760BB1" w:rsidP="00891FD6">
      <w:pPr>
        <w:pStyle w:val="11"/>
        <w:spacing w:line="20" w:lineRule="atLeast"/>
        <w:ind w:firstLine="426"/>
        <w:jc w:val="both"/>
      </w:pPr>
    </w:p>
    <w:p w:rsidR="00760BB1" w:rsidRDefault="00760BB1" w:rsidP="00891FD6">
      <w:pPr>
        <w:pStyle w:val="11"/>
        <w:spacing w:line="20" w:lineRule="atLeast"/>
        <w:ind w:firstLine="426"/>
        <w:jc w:val="both"/>
      </w:pPr>
    </w:p>
    <w:p w:rsidR="00B3654E" w:rsidRPr="00E63BEE" w:rsidRDefault="00B3654E" w:rsidP="00891FD6">
      <w:pPr>
        <w:pStyle w:val="11"/>
        <w:spacing w:line="20" w:lineRule="atLeast"/>
        <w:ind w:firstLine="426"/>
        <w:jc w:val="both"/>
      </w:pPr>
      <w:r w:rsidRPr="00E63BEE">
        <w:lastRenderedPageBreak/>
        <w:t>Пояснительная записка</w:t>
      </w:r>
      <w:r w:rsidR="00166047">
        <w:t>………………………………………………………………….3</w:t>
      </w:r>
    </w:p>
    <w:p w:rsidR="00065D77" w:rsidRDefault="00065D77" w:rsidP="00891FD6">
      <w:pPr>
        <w:pStyle w:val="11"/>
        <w:spacing w:line="20" w:lineRule="atLeast"/>
        <w:ind w:firstLine="426"/>
        <w:jc w:val="both"/>
      </w:pPr>
    </w:p>
    <w:p w:rsidR="00B3654E" w:rsidRPr="001D044D" w:rsidRDefault="00B3654E" w:rsidP="00891FD6">
      <w:pPr>
        <w:pStyle w:val="11"/>
        <w:spacing w:line="20" w:lineRule="atLeast"/>
        <w:ind w:firstLine="426"/>
        <w:jc w:val="both"/>
        <w:rPr>
          <w:b/>
        </w:rPr>
      </w:pPr>
      <w:r w:rsidRPr="001D044D">
        <w:rPr>
          <w:b/>
        </w:rPr>
        <w:t>РАЗДЕЛ 1. ЦЕЛЕВОЙ</w:t>
      </w:r>
    </w:p>
    <w:p w:rsidR="00B3654E" w:rsidRPr="00E63BEE" w:rsidRDefault="00B3654E" w:rsidP="00891FD6">
      <w:pPr>
        <w:pStyle w:val="a7"/>
        <w:tabs>
          <w:tab w:val="left" w:leader="dot" w:pos="9936"/>
        </w:tabs>
        <w:spacing w:line="20" w:lineRule="atLeast"/>
        <w:ind w:firstLine="426"/>
        <w:jc w:val="both"/>
      </w:pPr>
      <w:r w:rsidRPr="00E63BEE">
        <w:t xml:space="preserve">1.1. </w:t>
      </w:r>
      <w:r w:rsidRPr="00E63BEE">
        <w:fldChar w:fldCharType="begin"/>
      </w:r>
      <w:r w:rsidRPr="00E63BEE">
        <w:instrText xml:space="preserve"> TOC \o "1-5" \h \z </w:instrText>
      </w:r>
      <w:r w:rsidRPr="00E63BEE">
        <w:fldChar w:fldCharType="separate"/>
      </w:r>
      <w:bookmarkStart w:id="1" w:name="bookmark0"/>
      <w:bookmarkEnd w:id="1"/>
      <w:r w:rsidR="00252798">
        <w:t>Цель и задачи воспитания</w:t>
      </w:r>
      <w:r w:rsidRPr="00E63BEE">
        <w:t xml:space="preserve"> обучающихся</w:t>
      </w:r>
      <w:r w:rsidR="00E02272">
        <w:t>…</w:t>
      </w:r>
      <w:r w:rsidR="00252798">
        <w:t>.</w:t>
      </w:r>
      <w:r w:rsidR="00E02272">
        <w:t>………………………………………</w:t>
      </w:r>
      <w:r w:rsidRPr="00E63BEE">
        <w:t>5</w:t>
      </w:r>
    </w:p>
    <w:p w:rsidR="00B3654E" w:rsidRPr="00E63BEE" w:rsidRDefault="00E02272" w:rsidP="00891FD6">
      <w:pPr>
        <w:pStyle w:val="a7"/>
        <w:tabs>
          <w:tab w:val="left" w:pos="512"/>
          <w:tab w:val="left" w:leader="dot" w:pos="9936"/>
        </w:tabs>
        <w:spacing w:line="20" w:lineRule="atLeast"/>
        <w:ind w:firstLine="426"/>
        <w:jc w:val="both"/>
      </w:pPr>
      <w:bookmarkStart w:id="2" w:name="bookmark1"/>
      <w:bookmarkEnd w:id="2"/>
      <w:r>
        <w:t>1.2. Направления воспитания………………………………………………………..….</w:t>
      </w:r>
      <w:r w:rsidR="002B09FD">
        <w:t>7</w:t>
      </w:r>
    </w:p>
    <w:p w:rsidR="00B3654E" w:rsidRPr="00E63BEE" w:rsidRDefault="00B3654E" w:rsidP="00891FD6">
      <w:pPr>
        <w:pStyle w:val="a7"/>
        <w:tabs>
          <w:tab w:val="left" w:pos="512"/>
          <w:tab w:val="left" w:leader="dot" w:pos="9936"/>
        </w:tabs>
        <w:spacing w:line="20" w:lineRule="atLeast"/>
        <w:ind w:firstLine="426"/>
        <w:jc w:val="both"/>
      </w:pPr>
      <w:bookmarkStart w:id="3" w:name="bookmark2"/>
      <w:bookmarkEnd w:id="3"/>
      <w:r w:rsidRPr="00E63BEE">
        <w:t>1.3. Целевые о</w:t>
      </w:r>
      <w:r w:rsidR="00E02272">
        <w:t>риентиры результатов воспитания……………………………………..</w:t>
      </w:r>
      <w:r w:rsidRPr="00E63BEE">
        <w:t>7</w:t>
      </w:r>
    </w:p>
    <w:p w:rsidR="00065D77" w:rsidRDefault="00065D77" w:rsidP="00891FD6">
      <w:pPr>
        <w:pStyle w:val="a7"/>
        <w:spacing w:line="20" w:lineRule="atLeast"/>
        <w:ind w:firstLine="426"/>
        <w:jc w:val="both"/>
      </w:pPr>
    </w:p>
    <w:p w:rsidR="00B3654E" w:rsidRPr="001D044D" w:rsidRDefault="00B3654E" w:rsidP="00891FD6">
      <w:pPr>
        <w:pStyle w:val="a7"/>
        <w:spacing w:line="20" w:lineRule="atLeast"/>
        <w:ind w:firstLine="426"/>
        <w:jc w:val="both"/>
        <w:rPr>
          <w:b/>
        </w:rPr>
      </w:pPr>
      <w:r w:rsidRPr="001D044D">
        <w:rPr>
          <w:b/>
        </w:rPr>
        <w:t>РАЗДЕЛ 2. СОДЕРЖАТЕЛЬНЫЙ</w:t>
      </w:r>
    </w:p>
    <w:p w:rsidR="00B3654E" w:rsidRDefault="00065D77" w:rsidP="00891FD6">
      <w:pPr>
        <w:pStyle w:val="a7"/>
        <w:tabs>
          <w:tab w:val="left" w:pos="517"/>
          <w:tab w:val="right" w:leader="dot" w:pos="10151"/>
        </w:tabs>
        <w:spacing w:line="20" w:lineRule="atLeast"/>
        <w:ind w:firstLine="426"/>
        <w:jc w:val="both"/>
      </w:pPr>
      <w:bookmarkStart w:id="4" w:name="bookmark3"/>
      <w:bookmarkEnd w:id="4"/>
      <w:r>
        <w:t xml:space="preserve">2.1. </w:t>
      </w:r>
      <w:r w:rsidR="00B3654E" w:rsidRPr="00E63BEE">
        <w:t>Уклад общеобразовательной организ</w:t>
      </w:r>
      <w:r w:rsidR="00E02272">
        <w:t>ации……………………………………….</w:t>
      </w:r>
      <w:r w:rsidR="00166047">
        <w:t>15</w:t>
      </w:r>
    </w:p>
    <w:p w:rsidR="00DD0C2E" w:rsidRPr="00DD0C2E" w:rsidRDefault="00DD0C2E" w:rsidP="00891FD6">
      <w:pPr>
        <w:pStyle w:val="11"/>
        <w:tabs>
          <w:tab w:val="left" w:pos="1660"/>
        </w:tabs>
        <w:spacing w:line="20" w:lineRule="atLeast"/>
        <w:ind w:firstLine="426"/>
        <w:jc w:val="both"/>
      </w:pPr>
      <w:r w:rsidRPr="00DD0C2E">
        <w:t>2.1.1. Основные характеристики</w:t>
      </w:r>
      <w:r w:rsidR="00E02272">
        <w:t>…………………………………………………</w:t>
      </w:r>
      <w:r w:rsidR="00166047">
        <w:t>……15</w:t>
      </w:r>
    </w:p>
    <w:p w:rsidR="00DD0C2E" w:rsidRDefault="00DD0C2E" w:rsidP="00891FD6">
      <w:pPr>
        <w:pStyle w:val="11"/>
        <w:tabs>
          <w:tab w:val="left" w:pos="1640"/>
        </w:tabs>
        <w:spacing w:line="20" w:lineRule="atLeast"/>
        <w:ind w:firstLine="426"/>
        <w:jc w:val="both"/>
      </w:pPr>
      <w:r w:rsidRPr="00DD0C2E">
        <w:t>2.1.2. Дополнительные характеристики</w:t>
      </w:r>
      <w:r w:rsidR="00166047">
        <w:t>………………………………………………16</w:t>
      </w:r>
    </w:p>
    <w:p w:rsidR="00166047" w:rsidRPr="00E63BEE" w:rsidRDefault="00166047" w:rsidP="00891FD6">
      <w:pPr>
        <w:pStyle w:val="11"/>
        <w:tabs>
          <w:tab w:val="left" w:pos="1640"/>
        </w:tabs>
        <w:spacing w:line="20" w:lineRule="atLeast"/>
        <w:ind w:firstLine="426"/>
        <w:jc w:val="both"/>
      </w:pPr>
    </w:p>
    <w:p w:rsidR="00B3654E" w:rsidRPr="00E63BEE" w:rsidRDefault="00065D77" w:rsidP="00891FD6">
      <w:pPr>
        <w:pStyle w:val="a7"/>
        <w:tabs>
          <w:tab w:val="left" w:pos="536"/>
          <w:tab w:val="right" w:leader="dot" w:pos="10151"/>
        </w:tabs>
        <w:spacing w:line="20" w:lineRule="atLeast"/>
        <w:ind w:firstLine="426"/>
        <w:jc w:val="both"/>
      </w:pPr>
      <w:r>
        <w:t xml:space="preserve">2.2. </w:t>
      </w:r>
      <w:hyperlink w:anchor="bookmark117" w:tooltip="Current Document">
        <w:bookmarkStart w:id="5" w:name="bookmark4"/>
        <w:bookmarkEnd w:id="5"/>
        <w:r w:rsidR="00B3654E" w:rsidRPr="00E63BEE">
          <w:t>Виды, формы и содержа</w:t>
        </w:r>
        <w:r w:rsidR="00E02272">
          <w:t>ние воспитательной деятельности…………………….</w:t>
        </w:r>
        <w:r w:rsidR="00B3654E" w:rsidRPr="00E63BEE">
          <w:t>17</w:t>
        </w:r>
      </w:hyperlink>
    </w:p>
    <w:p w:rsidR="00DD0C2E" w:rsidRPr="00DD0C2E" w:rsidRDefault="00DD0C2E" w:rsidP="00891FD6">
      <w:pPr>
        <w:pStyle w:val="13"/>
        <w:keepNext/>
        <w:keepLines/>
        <w:spacing w:after="0" w:line="20" w:lineRule="atLeast"/>
        <w:ind w:firstLine="426"/>
        <w:jc w:val="both"/>
        <w:rPr>
          <w:b w:val="0"/>
        </w:rPr>
      </w:pPr>
      <w:r w:rsidRPr="00DD0C2E">
        <w:rPr>
          <w:b w:val="0"/>
        </w:rPr>
        <w:t>2.2.1. Модуль «Урочная деятельность»</w:t>
      </w:r>
      <w:r w:rsidR="00E02272">
        <w:rPr>
          <w:b w:val="0"/>
        </w:rPr>
        <w:t>…………………………………</w:t>
      </w:r>
      <w:r w:rsidR="003C2A4C">
        <w:rPr>
          <w:b w:val="0"/>
        </w:rPr>
        <w:t>…………</w:t>
      </w:r>
      <w:r w:rsidR="00E02272">
        <w:rPr>
          <w:b w:val="0"/>
        </w:rPr>
        <w:t>….</w:t>
      </w:r>
      <w:r w:rsidR="003C2A4C">
        <w:rPr>
          <w:b w:val="0"/>
        </w:rPr>
        <w:t>1</w:t>
      </w:r>
      <w:r w:rsidR="00BF6DB2">
        <w:rPr>
          <w:b w:val="0"/>
        </w:rPr>
        <w:t>8</w:t>
      </w:r>
    </w:p>
    <w:p w:rsidR="00DD0C2E" w:rsidRPr="00DD0C2E" w:rsidRDefault="0029275A" w:rsidP="00891FD6">
      <w:pPr>
        <w:pStyle w:val="13"/>
        <w:keepNext/>
        <w:keepLines/>
        <w:tabs>
          <w:tab w:val="left" w:pos="1114"/>
        </w:tabs>
        <w:spacing w:after="0" w:line="20" w:lineRule="atLeast"/>
        <w:ind w:firstLine="426"/>
        <w:jc w:val="both"/>
        <w:rPr>
          <w:b w:val="0"/>
        </w:rPr>
      </w:pPr>
      <w:r>
        <w:rPr>
          <w:b w:val="0"/>
        </w:rPr>
        <w:t>2.2.2. Модуль «</w:t>
      </w:r>
      <w:r w:rsidR="00DD0C2E" w:rsidRPr="00DD0C2E">
        <w:rPr>
          <w:b w:val="0"/>
        </w:rPr>
        <w:t>Внеурочная деятельность»</w:t>
      </w:r>
      <w:r w:rsidR="00E02272">
        <w:rPr>
          <w:b w:val="0"/>
        </w:rPr>
        <w:t>……</w:t>
      </w:r>
      <w:r>
        <w:rPr>
          <w:b w:val="0"/>
        </w:rPr>
        <w:t>.</w:t>
      </w:r>
      <w:r w:rsidR="00E02272">
        <w:rPr>
          <w:b w:val="0"/>
        </w:rPr>
        <w:t>………………………………</w:t>
      </w:r>
      <w:r w:rsidR="003C2A4C">
        <w:rPr>
          <w:b w:val="0"/>
        </w:rPr>
        <w:t>…….</w:t>
      </w:r>
      <w:r w:rsidR="00E02272">
        <w:rPr>
          <w:b w:val="0"/>
        </w:rPr>
        <w:t>.</w:t>
      </w:r>
      <w:r w:rsidR="003C2A4C">
        <w:rPr>
          <w:b w:val="0"/>
        </w:rPr>
        <w:t>19</w:t>
      </w:r>
    </w:p>
    <w:p w:rsidR="00DD0C2E" w:rsidRPr="00DD0C2E" w:rsidRDefault="00DD0C2E" w:rsidP="00891FD6">
      <w:pPr>
        <w:pStyle w:val="13"/>
        <w:keepNext/>
        <w:keepLines/>
        <w:tabs>
          <w:tab w:val="left" w:pos="1110"/>
        </w:tabs>
        <w:spacing w:after="0" w:line="20" w:lineRule="atLeast"/>
        <w:ind w:firstLine="426"/>
        <w:jc w:val="both"/>
        <w:rPr>
          <w:b w:val="0"/>
        </w:rPr>
      </w:pPr>
      <w:r w:rsidRPr="00DD0C2E">
        <w:rPr>
          <w:b w:val="0"/>
        </w:rPr>
        <w:t>2.2.3. Модуль «Классное руководство»</w:t>
      </w:r>
      <w:r w:rsidR="00E02272">
        <w:rPr>
          <w:b w:val="0"/>
        </w:rPr>
        <w:t>………………………………………</w:t>
      </w:r>
      <w:r w:rsidR="003C2A4C">
        <w:rPr>
          <w:b w:val="0"/>
        </w:rPr>
        <w:t>……….21</w:t>
      </w:r>
    </w:p>
    <w:p w:rsidR="00DD0C2E" w:rsidRPr="00DD0C2E" w:rsidRDefault="00DD0C2E" w:rsidP="00891FD6">
      <w:pPr>
        <w:pStyle w:val="13"/>
        <w:keepNext/>
        <w:keepLines/>
        <w:tabs>
          <w:tab w:val="left" w:pos="1090"/>
        </w:tabs>
        <w:spacing w:after="0" w:line="20" w:lineRule="atLeast"/>
        <w:ind w:firstLine="426"/>
        <w:jc w:val="both"/>
        <w:rPr>
          <w:b w:val="0"/>
        </w:rPr>
      </w:pPr>
      <w:r w:rsidRPr="00DD0C2E">
        <w:rPr>
          <w:b w:val="0"/>
        </w:rPr>
        <w:t>2.2.4. Модуль «Основные школьные дела»</w:t>
      </w:r>
      <w:r w:rsidR="00E02272">
        <w:rPr>
          <w:b w:val="0"/>
        </w:rPr>
        <w:t>……………………………………</w:t>
      </w:r>
      <w:r w:rsidR="003C2A4C">
        <w:rPr>
          <w:b w:val="0"/>
        </w:rPr>
        <w:t>……..</w:t>
      </w:r>
      <w:r w:rsidR="00E02272">
        <w:rPr>
          <w:b w:val="0"/>
        </w:rPr>
        <w:t>.</w:t>
      </w:r>
      <w:r w:rsidR="003C2A4C">
        <w:rPr>
          <w:b w:val="0"/>
        </w:rPr>
        <w:t>22</w:t>
      </w:r>
    </w:p>
    <w:p w:rsidR="00DD0C2E" w:rsidRPr="00DD0C2E" w:rsidRDefault="00DD0C2E" w:rsidP="00891FD6">
      <w:pPr>
        <w:pStyle w:val="13"/>
        <w:keepNext/>
        <w:keepLines/>
        <w:tabs>
          <w:tab w:val="left" w:pos="1820"/>
        </w:tabs>
        <w:spacing w:after="0" w:line="20" w:lineRule="atLeast"/>
        <w:ind w:firstLine="426"/>
        <w:jc w:val="both"/>
        <w:rPr>
          <w:b w:val="0"/>
        </w:rPr>
      </w:pPr>
      <w:r w:rsidRPr="00DD0C2E">
        <w:rPr>
          <w:b w:val="0"/>
        </w:rPr>
        <w:t>2.2.5. Модуль «Внешкольные мероприятия»</w:t>
      </w:r>
      <w:r w:rsidR="00E02272">
        <w:rPr>
          <w:b w:val="0"/>
        </w:rPr>
        <w:t>……………………………………</w:t>
      </w:r>
      <w:r w:rsidR="003C2A4C">
        <w:rPr>
          <w:b w:val="0"/>
        </w:rPr>
        <w:t>……24</w:t>
      </w:r>
    </w:p>
    <w:p w:rsidR="00DD0C2E" w:rsidRPr="00DD0C2E" w:rsidRDefault="00DD0C2E" w:rsidP="00891FD6">
      <w:pPr>
        <w:pStyle w:val="13"/>
        <w:keepNext/>
        <w:keepLines/>
        <w:tabs>
          <w:tab w:val="left" w:pos="1110"/>
        </w:tabs>
        <w:spacing w:after="0" w:line="20" w:lineRule="atLeast"/>
        <w:ind w:firstLine="426"/>
        <w:jc w:val="both"/>
        <w:rPr>
          <w:b w:val="0"/>
        </w:rPr>
      </w:pPr>
      <w:r w:rsidRPr="00DD0C2E">
        <w:rPr>
          <w:b w:val="0"/>
        </w:rPr>
        <w:t>2.2.6. Модуль «Организация предметно-пространственной среды»</w:t>
      </w:r>
      <w:r w:rsidR="00E02272">
        <w:rPr>
          <w:b w:val="0"/>
        </w:rPr>
        <w:t>……………</w:t>
      </w:r>
      <w:r w:rsidR="003C2A4C">
        <w:rPr>
          <w:b w:val="0"/>
        </w:rPr>
        <w:t>..</w:t>
      </w:r>
      <w:r w:rsidR="00E02272">
        <w:rPr>
          <w:b w:val="0"/>
        </w:rPr>
        <w:t>…</w:t>
      </w:r>
      <w:r w:rsidR="002B09FD">
        <w:rPr>
          <w:b w:val="0"/>
        </w:rPr>
        <w:t>24</w:t>
      </w:r>
    </w:p>
    <w:p w:rsidR="00DD0C2E" w:rsidRPr="00DD0C2E" w:rsidRDefault="00DD0C2E" w:rsidP="00891FD6">
      <w:pPr>
        <w:pStyle w:val="13"/>
        <w:keepNext/>
        <w:keepLines/>
        <w:tabs>
          <w:tab w:val="left" w:pos="1325"/>
        </w:tabs>
        <w:spacing w:after="0" w:line="20" w:lineRule="atLeast"/>
        <w:ind w:firstLine="426"/>
        <w:jc w:val="both"/>
        <w:rPr>
          <w:b w:val="0"/>
        </w:rPr>
      </w:pPr>
      <w:r w:rsidRPr="00DD0C2E">
        <w:rPr>
          <w:b w:val="0"/>
        </w:rPr>
        <w:t>2.2.7. Модуль «Взаимодействие с родителями (с законными представителями)»</w:t>
      </w:r>
      <w:r w:rsidR="003C2A4C">
        <w:rPr>
          <w:b w:val="0"/>
        </w:rPr>
        <w:t xml:space="preserve">   2</w:t>
      </w:r>
      <w:r w:rsidR="00BF6DB2">
        <w:rPr>
          <w:b w:val="0"/>
        </w:rPr>
        <w:t>6</w:t>
      </w:r>
    </w:p>
    <w:p w:rsidR="00DD0C2E" w:rsidRPr="00DD0C2E" w:rsidRDefault="00DD0C2E" w:rsidP="00891FD6">
      <w:pPr>
        <w:pStyle w:val="13"/>
        <w:keepNext/>
        <w:keepLines/>
        <w:tabs>
          <w:tab w:val="left" w:pos="1244"/>
        </w:tabs>
        <w:spacing w:after="0" w:line="20" w:lineRule="atLeast"/>
        <w:ind w:firstLine="426"/>
        <w:jc w:val="both"/>
        <w:rPr>
          <w:b w:val="0"/>
        </w:rPr>
      </w:pPr>
      <w:r w:rsidRPr="00DD0C2E">
        <w:rPr>
          <w:b w:val="0"/>
        </w:rPr>
        <w:t>2.2.8. Модуль «Самоуправление</w:t>
      </w:r>
      <w:r w:rsidR="00E02272">
        <w:rPr>
          <w:b w:val="0"/>
        </w:rPr>
        <w:t>………………………………………</w:t>
      </w:r>
      <w:r w:rsidR="003C2A4C">
        <w:rPr>
          <w:b w:val="0"/>
        </w:rPr>
        <w:t>………………27</w:t>
      </w:r>
    </w:p>
    <w:p w:rsidR="00DD0C2E" w:rsidRPr="00DD0C2E" w:rsidRDefault="00DD0C2E" w:rsidP="00891FD6">
      <w:pPr>
        <w:pStyle w:val="13"/>
        <w:keepNext/>
        <w:keepLines/>
        <w:tabs>
          <w:tab w:val="left" w:pos="1234"/>
        </w:tabs>
        <w:spacing w:after="0" w:line="20" w:lineRule="atLeast"/>
        <w:ind w:firstLine="426"/>
        <w:jc w:val="both"/>
        <w:rPr>
          <w:b w:val="0"/>
        </w:rPr>
      </w:pPr>
      <w:r w:rsidRPr="00DD0C2E">
        <w:rPr>
          <w:b w:val="0"/>
        </w:rPr>
        <w:t>2.2.9. Модуль «Профилактика и безопасность»</w:t>
      </w:r>
      <w:r w:rsidR="00E02272">
        <w:rPr>
          <w:b w:val="0"/>
        </w:rPr>
        <w:t>………………………………</w:t>
      </w:r>
      <w:r w:rsidR="003C2A4C">
        <w:rPr>
          <w:b w:val="0"/>
        </w:rPr>
        <w:t>…….</w:t>
      </w:r>
      <w:r w:rsidR="00E02272">
        <w:rPr>
          <w:b w:val="0"/>
        </w:rPr>
        <w:t>..</w:t>
      </w:r>
      <w:r w:rsidR="002B09FD">
        <w:rPr>
          <w:b w:val="0"/>
        </w:rPr>
        <w:t>27</w:t>
      </w:r>
    </w:p>
    <w:p w:rsidR="00DD0C2E" w:rsidRPr="00DD0C2E" w:rsidRDefault="00DD0C2E" w:rsidP="00891FD6">
      <w:pPr>
        <w:pStyle w:val="13"/>
        <w:keepNext/>
        <w:keepLines/>
        <w:tabs>
          <w:tab w:val="left" w:pos="1334"/>
        </w:tabs>
        <w:spacing w:after="0" w:line="20" w:lineRule="atLeast"/>
        <w:ind w:firstLine="426"/>
        <w:jc w:val="both"/>
        <w:rPr>
          <w:b w:val="0"/>
        </w:rPr>
      </w:pPr>
      <w:r w:rsidRPr="00DD0C2E">
        <w:rPr>
          <w:b w:val="0"/>
        </w:rPr>
        <w:t>2.2.10. Модуль Социальное партнерство (сетевое взаимодействие)</w:t>
      </w:r>
      <w:r w:rsidR="00E02272">
        <w:rPr>
          <w:b w:val="0"/>
        </w:rPr>
        <w:t>…………</w:t>
      </w:r>
      <w:r w:rsidR="003C2A4C">
        <w:rPr>
          <w:b w:val="0"/>
        </w:rPr>
        <w:t>.</w:t>
      </w:r>
      <w:r w:rsidR="00E02272">
        <w:rPr>
          <w:b w:val="0"/>
        </w:rPr>
        <w:t>…….</w:t>
      </w:r>
      <w:r w:rsidR="003C2A4C">
        <w:rPr>
          <w:b w:val="0"/>
        </w:rPr>
        <w:t>29</w:t>
      </w:r>
    </w:p>
    <w:p w:rsidR="00DD0C2E" w:rsidRPr="00DD0C2E" w:rsidRDefault="00DD0C2E" w:rsidP="00891FD6">
      <w:pPr>
        <w:pStyle w:val="13"/>
        <w:keepNext/>
        <w:keepLines/>
        <w:spacing w:after="0" w:line="20" w:lineRule="atLeast"/>
        <w:ind w:firstLine="426"/>
        <w:jc w:val="both"/>
        <w:rPr>
          <w:b w:val="0"/>
        </w:rPr>
      </w:pPr>
      <w:r w:rsidRPr="00DD0C2E">
        <w:rPr>
          <w:b w:val="0"/>
        </w:rPr>
        <w:t>2.2.11. Модуль «Профориентация»</w:t>
      </w:r>
      <w:r w:rsidR="00E02272">
        <w:rPr>
          <w:b w:val="0"/>
        </w:rPr>
        <w:t>……………………………………………</w:t>
      </w:r>
      <w:r w:rsidR="003C2A4C">
        <w:rPr>
          <w:b w:val="0"/>
        </w:rPr>
        <w:t>………</w:t>
      </w:r>
      <w:r w:rsidR="00A10AB8">
        <w:rPr>
          <w:b w:val="0"/>
        </w:rPr>
        <w:t>29</w:t>
      </w:r>
    </w:p>
    <w:p w:rsidR="00E02272" w:rsidRPr="00E02272" w:rsidRDefault="00E02272" w:rsidP="00891FD6">
      <w:pPr>
        <w:pStyle w:val="13"/>
        <w:keepNext/>
        <w:keepLines/>
        <w:tabs>
          <w:tab w:val="left" w:pos="1514"/>
        </w:tabs>
        <w:spacing w:after="0" w:line="20" w:lineRule="atLeast"/>
        <w:ind w:firstLine="426"/>
        <w:jc w:val="both"/>
        <w:rPr>
          <w:b w:val="0"/>
        </w:rPr>
      </w:pPr>
      <w:r w:rsidRPr="00E02272">
        <w:rPr>
          <w:b w:val="0"/>
        </w:rPr>
        <w:t>2.2.12. Модуль «Детские общественные объединения»</w:t>
      </w:r>
      <w:r>
        <w:rPr>
          <w:b w:val="0"/>
        </w:rPr>
        <w:t>………………………</w:t>
      </w:r>
      <w:r w:rsidR="003C2A4C">
        <w:rPr>
          <w:b w:val="0"/>
        </w:rPr>
        <w:t>…….</w:t>
      </w:r>
      <w:r>
        <w:rPr>
          <w:b w:val="0"/>
        </w:rPr>
        <w:t>.</w:t>
      </w:r>
      <w:r w:rsidR="003C2A4C">
        <w:rPr>
          <w:b w:val="0"/>
        </w:rPr>
        <w:t>31</w:t>
      </w:r>
    </w:p>
    <w:p w:rsidR="00E02272" w:rsidRPr="00E02272" w:rsidRDefault="00E02272" w:rsidP="00891FD6">
      <w:pPr>
        <w:pStyle w:val="13"/>
        <w:keepNext/>
        <w:keepLines/>
        <w:tabs>
          <w:tab w:val="left" w:pos="1239"/>
        </w:tabs>
        <w:spacing w:after="0" w:line="20" w:lineRule="atLeast"/>
        <w:ind w:firstLine="426"/>
        <w:jc w:val="both"/>
        <w:rPr>
          <w:b w:val="0"/>
        </w:rPr>
      </w:pPr>
      <w:r w:rsidRPr="00E02272">
        <w:rPr>
          <w:b w:val="0"/>
        </w:rPr>
        <w:t>2.2.13. Модуль «Школьное медиа»</w:t>
      </w:r>
      <w:r>
        <w:rPr>
          <w:b w:val="0"/>
        </w:rPr>
        <w:t>………………………………………</w:t>
      </w:r>
      <w:r w:rsidR="003C2A4C">
        <w:rPr>
          <w:b w:val="0"/>
        </w:rPr>
        <w:t>…………...</w:t>
      </w:r>
      <w:r>
        <w:rPr>
          <w:b w:val="0"/>
        </w:rPr>
        <w:t>.</w:t>
      </w:r>
      <w:r w:rsidR="002B09FD">
        <w:rPr>
          <w:b w:val="0"/>
        </w:rPr>
        <w:t>32</w:t>
      </w:r>
    </w:p>
    <w:p w:rsidR="00E02272" w:rsidRPr="00E02272" w:rsidRDefault="00E02272" w:rsidP="00891FD6">
      <w:pPr>
        <w:pStyle w:val="13"/>
        <w:keepNext/>
        <w:keepLines/>
        <w:tabs>
          <w:tab w:val="left" w:pos="1244"/>
        </w:tabs>
        <w:spacing w:after="0" w:line="20" w:lineRule="atLeast"/>
        <w:ind w:firstLine="426"/>
        <w:jc w:val="both"/>
        <w:rPr>
          <w:b w:val="0"/>
        </w:rPr>
      </w:pPr>
      <w:r w:rsidRPr="00E02272">
        <w:rPr>
          <w:b w:val="0"/>
        </w:rPr>
        <w:t>2.2.14. Модуль «Школьный театр»</w:t>
      </w:r>
      <w:r>
        <w:rPr>
          <w:b w:val="0"/>
        </w:rPr>
        <w:t>………………………………</w:t>
      </w:r>
      <w:r w:rsidR="003C2A4C">
        <w:rPr>
          <w:b w:val="0"/>
        </w:rPr>
        <w:t>……………………3</w:t>
      </w:r>
      <w:r w:rsidR="00BF6DB2">
        <w:rPr>
          <w:b w:val="0"/>
        </w:rPr>
        <w:t>3</w:t>
      </w:r>
    </w:p>
    <w:p w:rsidR="00E02272" w:rsidRPr="00E02272" w:rsidRDefault="00E02272" w:rsidP="00891FD6">
      <w:pPr>
        <w:pStyle w:val="13"/>
        <w:keepNext/>
        <w:keepLines/>
        <w:tabs>
          <w:tab w:val="left" w:pos="1244"/>
        </w:tabs>
        <w:spacing w:after="0" w:line="20" w:lineRule="atLeast"/>
        <w:ind w:firstLine="426"/>
        <w:jc w:val="both"/>
        <w:rPr>
          <w:b w:val="0"/>
        </w:rPr>
      </w:pPr>
      <w:r w:rsidRPr="00E02272">
        <w:rPr>
          <w:b w:val="0"/>
        </w:rPr>
        <w:t xml:space="preserve">2.2.15. Школьный спортивный </w:t>
      </w:r>
      <w:r w:rsidR="00252798">
        <w:rPr>
          <w:b w:val="0"/>
        </w:rPr>
        <w:t>клуб ……………..</w:t>
      </w:r>
      <w:r>
        <w:rPr>
          <w:b w:val="0"/>
        </w:rPr>
        <w:t>……………………………</w:t>
      </w:r>
      <w:r w:rsidR="003C2A4C">
        <w:rPr>
          <w:b w:val="0"/>
        </w:rPr>
        <w:t>…..</w:t>
      </w:r>
      <w:r>
        <w:rPr>
          <w:b w:val="0"/>
        </w:rPr>
        <w:t>….</w:t>
      </w:r>
      <w:r w:rsidR="003C2A4C">
        <w:rPr>
          <w:b w:val="0"/>
        </w:rPr>
        <w:t>35</w:t>
      </w:r>
    </w:p>
    <w:p w:rsidR="00E02272" w:rsidRDefault="00E02272" w:rsidP="00891FD6">
      <w:pPr>
        <w:pStyle w:val="13"/>
        <w:keepNext/>
        <w:keepLines/>
        <w:tabs>
          <w:tab w:val="left" w:pos="1251"/>
        </w:tabs>
        <w:spacing w:after="0" w:line="20" w:lineRule="atLeast"/>
        <w:ind w:firstLine="426"/>
        <w:jc w:val="both"/>
        <w:rPr>
          <w:b w:val="0"/>
        </w:rPr>
      </w:pPr>
      <w:r w:rsidRPr="00E02272">
        <w:rPr>
          <w:b w:val="0"/>
        </w:rPr>
        <w:t>2.2.16. Добровольческое (волонтерское) движение</w:t>
      </w:r>
      <w:r>
        <w:rPr>
          <w:b w:val="0"/>
        </w:rPr>
        <w:t>…………………………</w:t>
      </w:r>
      <w:r w:rsidR="003C2A4C">
        <w:rPr>
          <w:b w:val="0"/>
        </w:rPr>
        <w:t>……...</w:t>
      </w:r>
      <w:r>
        <w:rPr>
          <w:b w:val="0"/>
        </w:rPr>
        <w:t>..</w:t>
      </w:r>
      <w:r w:rsidR="003C2A4C">
        <w:rPr>
          <w:b w:val="0"/>
        </w:rPr>
        <w:t>3</w:t>
      </w:r>
      <w:r w:rsidR="00BF6DB2">
        <w:rPr>
          <w:b w:val="0"/>
        </w:rPr>
        <w:t>6</w:t>
      </w:r>
    </w:p>
    <w:p w:rsidR="005843C1" w:rsidRPr="00E02272" w:rsidRDefault="005843C1" w:rsidP="00891FD6">
      <w:pPr>
        <w:pStyle w:val="13"/>
        <w:keepNext/>
        <w:keepLines/>
        <w:tabs>
          <w:tab w:val="left" w:pos="1251"/>
        </w:tabs>
        <w:spacing w:after="0" w:line="20" w:lineRule="atLeast"/>
        <w:ind w:firstLine="426"/>
        <w:jc w:val="both"/>
        <w:rPr>
          <w:b w:val="0"/>
        </w:rPr>
      </w:pPr>
      <w:r>
        <w:rPr>
          <w:b w:val="0"/>
          <w:szCs w:val="24"/>
        </w:rPr>
        <w:t xml:space="preserve">2.2.17. </w:t>
      </w:r>
      <w:r w:rsidRPr="005843C1">
        <w:rPr>
          <w:b w:val="0"/>
          <w:szCs w:val="24"/>
        </w:rPr>
        <w:t>Модуль</w:t>
      </w:r>
      <w:r w:rsidRPr="005843C1">
        <w:rPr>
          <w:b w:val="0"/>
          <w:spacing w:val="80"/>
          <w:szCs w:val="24"/>
        </w:rPr>
        <w:t xml:space="preserve"> </w:t>
      </w:r>
      <w:r w:rsidRPr="005843C1">
        <w:rPr>
          <w:b w:val="0"/>
          <w:szCs w:val="24"/>
        </w:rPr>
        <w:t>«Поддержка</w:t>
      </w:r>
      <w:r w:rsidRPr="005843C1">
        <w:rPr>
          <w:b w:val="0"/>
          <w:spacing w:val="40"/>
          <w:szCs w:val="24"/>
        </w:rPr>
        <w:t xml:space="preserve"> </w:t>
      </w:r>
      <w:r w:rsidRPr="005843C1">
        <w:rPr>
          <w:b w:val="0"/>
          <w:szCs w:val="24"/>
        </w:rPr>
        <w:t>и</w:t>
      </w:r>
      <w:r w:rsidRPr="005843C1">
        <w:rPr>
          <w:b w:val="0"/>
          <w:spacing w:val="80"/>
          <w:szCs w:val="24"/>
        </w:rPr>
        <w:t xml:space="preserve"> </w:t>
      </w:r>
      <w:r w:rsidRPr="005843C1">
        <w:rPr>
          <w:b w:val="0"/>
          <w:szCs w:val="24"/>
        </w:rPr>
        <w:t>социализация детей иностранных граждан</w:t>
      </w:r>
      <w:r w:rsidRPr="005843C1">
        <w:rPr>
          <w:b w:val="0"/>
          <w:spacing w:val="80"/>
          <w:w w:val="150"/>
          <w:szCs w:val="24"/>
        </w:rPr>
        <w:t xml:space="preserve"> </w:t>
      </w:r>
      <w:r w:rsidRPr="005843C1">
        <w:rPr>
          <w:b w:val="0"/>
          <w:szCs w:val="24"/>
        </w:rPr>
        <w:t>и обуча</w:t>
      </w:r>
      <w:r>
        <w:rPr>
          <w:b w:val="0"/>
          <w:szCs w:val="24"/>
        </w:rPr>
        <w:t>ющихся с миграцион</w:t>
      </w:r>
      <w:r w:rsidR="002B09FD">
        <w:rPr>
          <w:b w:val="0"/>
          <w:szCs w:val="24"/>
        </w:rPr>
        <w:t>ной историей»…………</w:t>
      </w:r>
      <w:r w:rsidR="00891FD6">
        <w:rPr>
          <w:b w:val="0"/>
          <w:szCs w:val="24"/>
        </w:rPr>
        <w:t>…...</w:t>
      </w:r>
      <w:r w:rsidR="00A10AB8">
        <w:rPr>
          <w:b w:val="0"/>
          <w:szCs w:val="24"/>
        </w:rPr>
        <w:t>…………………………………37</w:t>
      </w:r>
    </w:p>
    <w:p w:rsidR="005843C1" w:rsidRPr="005843C1" w:rsidRDefault="005843C1" w:rsidP="00891FD6">
      <w:pPr>
        <w:pStyle w:val="ac"/>
        <w:spacing w:line="20" w:lineRule="atLeast"/>
        <w:ind w:firstLine="426"/>
        <w:jc w:val="both"/>
        <w:rPr>
          <w:sz w:val="28"/>
          <w:szCs w:val="24"/>
        </w:rPr>
      </w:pPr>
      <w:r w:rsidRPr="005843C1">
        <w:rPr>
          <w:spacing w:val="-2"/>
          <w:sz w:val="28"/>
          <w:szCs w:val="24"/>
        </w:rPr>
        <w:t>2.2.18. Экскурсии,</w:t>
      </w:r>
      <w:r w:rsidRPr="005843C1">
        <w:rPr>
          <w:spacing w:val="-12"/>
          <w:sz w:val="28"/>
          <w:szCs w:val="24"/>
        </w:rPr>
        <w:t xml:space="preserve"> </w:t>
      </w:r>
      <w:r w:rsidRPr="005843C1">
        <w:rPr>
          <w:spacing w:val="-2"/>
          <w:sz w:val="28"/>
          <w:szCs w:val="24"/>
        </w:rPr>
        <w:t>походы</w:t>
      </w:r>
      <w:r w:rsidR="002B09FD">
        <w:rPr>
          <w:spacing w:val="-2"/>
          <w:sz w:val="28"/>
          <w:szCs w:val="24"/>
        </w:rPr>
        <w:t>………………………………………………………………3</w:t>
      </w:r>
      <w:r w:rsidR="00A10AB8">
        <w:rPr>
          <w:spacing w:val="-2"/>
          <w:sz w:val="28"/>
          <w:szCs w:val="24"/>
        </w:rPr>
        <w:t>8</w:t>
      </w:r>
    </w:p>
    <w:p w:rsidR="00065D77" w:rsidRDefault="00065D77" w:rsidP="00891FD6">
      <w:pPr>
        <w:pStyle w:val="a7"/>
        <w:spacing w:line="20" w:lineRule="atLeast"/>
        <w:ind w:firstLine="426"/>
        <w:jc w:val="both"/>
      </w:pPr>
    </w:p>
    <w:p w:rsidR="00B3654E" w:rsidRPr="001D044D" w:rsidRDefault="00B3654E" w:rsidP="00891FD6">
      <w:pPr>
        <w:pStyle w:val="a7"/>
        <w:spacing w:line="20" w:lineRule="atLeast"/>
        <w:ind w:firstLine="426"/>
        <w:jc w:val="both"/>
        <w:rPr>
          <w:b/>
        </w:rPr>
      </w:pPr>
      <w:r w:rsidRPr="001D044D">
        <w:rPr>
          <w:b/>
        </w:rPr>
        <w:t>РАЗДЕЛ 3. ОРГАНИЗАЦИОННЫЙ</w:t>
      </w:r>
    </w:p>
    <w:p w:rsidR="00B3654E" w:rsidRPr="00E63BEE" w:rsidRDefault="00065D77" w:rsidP="00891FD6">
      <w:pPr>
        <w:pStyle w:val="a7"/>
        <w:tabs>
          <w:tab w:val="left" w:pos="507"/>
          <w:tab w:val="right" w:leader="dot" w:pos="10151"/>
        </w:tabs>
        <w:spacing w:line="20" w:lineRule="atLeast"/>
        <w:ind w:firstLine="426"/>
        <w:jc w:val="both"/>
      </w:pPr>
      <w:bookmarkStart w:id="6" w:name="bookmark5"/>
      <w:bookmarkEnd w:id="6"/>
      <w:r>
        <w:t xml:space="preserve">3.1. </w:t>
      </w:r>
      <w:r w:rsidR="00E02272">
        <w:t>Кадровое обеспечение……………………………………………………………..</w:t>
      </w:r>
      <w:r w:rsidR="002B09FD">
        <w:t>40</w:t>
      </w:r>
    </w:p>
    <w:p w:rsidR="00B3654E" w:rsidRPr="00E63BEE" w:rsidRDefault="00065D77" w:rsidP="00891FD6">
      <w:pPr>
        <w:pStyle w:val="a7"/>
        <w:tabs>
          <w:tab w:val="left" w:pos="526"/>
          <w:tab w:val="right" w:leader="dot" w:pos="10151"/>
        </w:tabs>
        <w:spacing w:line="20" w:lineRule="atLeast"/>
        <w:ind w:firstLine="426"/>
        <w:jc w:val="both"/>
      </w:pPr>
      <w:r>
        <w:t xml:space="preserve">3.2. </w:t>
      </w:r>
      <w:hyperlink w:anchor="bookmark337" w:tooltip="Current Document">
        <w:bookmarkStart w:id="7" w:name="bookmark6"/>
        <w:bookmarkEnd w:id="7"/>
        <w:r w:rsidR="00B3654E" w:rsidRPr="00E63BEE">
          <w:t>Нормативно-мето</w:t>
        </w:r>
        <w:r w:rsidR="00E02272">
          <w:t>диче</w:t>
        </w:r>
        <w:r w:rsidR="003C2A4C">
          <w:t>ское обеспечение…………………………………………</w:t>
        </w:r>
        <w:r w:rsidR="002B09FD">
          <w:t>40</w:t>
        </w:r>
      </w:hyperlink>
    </w:p>
    <w:p w:rsidR="00B3654E" w:rsidRPr="00E63BEE" w:rsidRDefault="003D073B" w:rsidP="00891FD6">
      <w:pPr>
        <w:pStyle w:val="a7"/>
        <w:tabs>
          <w:tab w:val="right" w:leader="dot" w:pos="10151"/>
        </w:tabs>
        <w:spacing w:line="20" w:lineRule="atLeast"/>
        <w:ind w:firstLine="426"/>
        <w:jc w:val="both"/>
      </w:pPr>
      <w:r>
        <w:t xml:space="preserve">3.3. </w:t>
      </w:r>
      <w:hyperlink w:anchor="bookmark340" w:tooltip="Current Document">
        <w:r w:rsidR="00E02272">
          <w:t>Т</w:t>
        </w:r>
        <w:r w:rsidR="00B3654E" w:rsidRPr="00E63BEE">
          <w:t>ребования к условиям работы с обучающимися с особыми</w:t>
        </w:r>
        <w:r w:rsidR="00E02272">
          <w:t xml:space="preserve"> образовательными потребностями………………………………………………………………………</w:t>
        </w:r>
        <w:r w:rsidR="00891FD6">
          <w:t>.</w:t>
        </w:r>
        <w:r w:rsidR="00E02272">
          <w:t>…</w:t>
        </w:r>
        <w:r w:rsidR="003C2A4C">
          <w:t>...</w:t>
        </w:r>
        <w:r w:rsidR="00E02272">
          <w:t>…</w:t>
        </w:r>
        <w:r w:rsidR="003C2A4C">
          <w:t>4</w:t>
        </w:r>
        <w:r w:rsidR="002B09FD">
          <w:t>1</w:t>
        </w:r>
      </w:hyperlink>
    </w:p>
    <w:p w:rsidR="00B3654E" w:rsidRPr="00E63BEE" w:rsidRDefault="00065D77" w:rsidP="00891FD6">
      <w:pPr>
        <w:pStyle w:val="a7"/>
        <w:tabs>
          <w:tab w:val="left" w:pos="536"/>
        </w:tabs>
        <w:spacing w:line="20" w:lineRule="atLeast"/>
        <w:ind w:firstLine="426"/>
        <w:jc w:val="both"/>
      </w:pPr>
      <w:bookmarkStart w:id="8" w:name="bookmark7"/>
      <w:bookmarkEnd w:id="8"/>
      <w:r>
        <w:t xml:space="preserve">3.4. </w:t>
      </w:r>
      <w:r w:rsidR="00B3654E" w:rsidRPr="00E63BEE">
        <w:t>Система поощрения социальной успешности и проявлений</w:t>
      </w:r>
      <w:r w:rsidR="00166047">
        <w:t xml:space="preserve"> </w:t>
      </w:r>
      <w:hyperlink w:anchor="bookmark354" w:tooltip="Current Document">
        <w:r w:rsidR="00B3654E" w:rsidRPr="00E63BEE">
          <w:t>активно</w:t>
        </w:r>
        <w:r w:rsidR="00E02272">
          <w:t>й жизненной позиции обучающихся…………………………</w:t>
        </w:r>
        <w:r w:rsidR="00166047">
          <w:t>……………………………..</w:t>
        </w:r>
        <w:r w:rsidR="00E02272">
          <w:t>.</w:t>
        </w:r>
        <w:r w:rsidR="003C2A4C">
          <w:t>4</w:t>
        </w:r>
        <w:r w:rsidR="002B09FD">
          <w:t>2</w:t>
        </w:r>
      </w:hyperlink>
    </w:p>
    <w:p w:rsidR="00B3654E" w:rsidRDefault="00065D77" w:rsidP="00891FD6">
      <w:pPr>
        <w:pStyle w:val="a7"/>
        <w:tabs>
          <w:tab w:val="left" w:pos="536"/>
          <w:tab w:val="right" w:leader="dot" w:pos="10151"/>
        </w:tabs>
        <w:spacing w:line="20" w:lineRule="atLeast"/>
        <w:ind w:firstLine="426"/>
        <w:jc w:val="both"/>
      </w:pPr>
      <w:bookmarkStart w:id="9" w:name="bookmark8"/>
      <w:bookmarkEnd w:id="9"/>
      <w:r>
        <w:t xml:space="preserve">3.5. </w:t>
      </w:r>
      <w:r w:rsidR="00166047">
        <w:t>Анализ воспитательного процесса……………………………………………</w:t>
      </w:r>
      <w:r w:rsidR="003C2A4C">
        <w:t>.</w:t>
      </w:r>
      <w:r w:rsidR="00166047">
        <w:t>….</w:t>
      </w:r>
      <w:r w:rsidR="003C2A4C">
        <w:t>4</w:t>
      </w:r>
      <w:r w:rsidR="002B09FD">
        <w:t>3</w:t>
      </w:r>
      <w:r w:rsidR="00B3654E" w:rsidRPr="00E63BEE">
        <w:fldChar w:fldCharType="end"/>
      </w:r>
    </w:p>
    <w:p w:rsidR="00E02272" w:rsidRPr="00891FD6" w:rsidRDefault="00E02272" w:rsidP="00891FD6">
      <w:pPr>
        <w:pStyle w:val="11"/>
        <w:spacing w:line="20" w:lineRule="atLeast"/>
        <w:ind w:firstLine="426"/>
        <w:jc w:val="center"/>
      </w:pPr>
    </w:p>
    <w:p w:rsidR="00E02272" w:rsidRPr="00E02272" w:rsidRDefault="00E02272" w:rsidP="00891FD6">
      <w:pPr>
        <w:pStyle w:val="11"/>
        <w:spacing w:line="20" w:lineRule="atLeast"/>
        <w:ind w:firstLine="426"/>
        <w:jc w:val="both"/>
      </w:pPr>
      <w:r w:rsidRPr="00E02272">
        <w:t>Список используемой литературы</w:t>
      </w:r>
      <w:r w:rsidR="003C2A4C">
        <w:t>…………………………………………………….4</w:t>
      </w:r>
      <w:r w:rsidR="002B09FD">
        <w:t>8</w:t>
      </w:r>
    </w:p>
    <w:p w:rsidR="00E02272" w:rsidRPr="00E63BEE" w:rsidRDefault="00E02272" w:rsidP="00891FD6">
      <w:pPr>
        <w:pStyle w:val="a7"/>
        <w:tabs>
          <w:tab w:val="left" w:pos="536"/>
          <w:tab w:val="right" w:leader="dot" w:pos="10151"/>
        </w:tabs>
        <w:spacing w:line="20" w:lineRule="atLeast"/>
        <w:ind w:firstLine="426"/>
        <w:jc w:val="both"/>
      </w:pPr>
    </w:p>
    <w:p w:rsidR="00891FD6" w:rsidRDefault="00891FD6" w:rsidP="00891FD6">
      <w:pPr>
        <w:pStyle w:val="11"/>
        <w:spacing w:line="20" w:lineRule="atLeast"/>
        <w:ind w:firstLine="426"/>
        <w:jc w:val="both"/>
      </w:pPr>
      <w:r>
        <w:t>Календарный план воспитательной работы (Приложение</w:t>
      </w:r>
      <w:r w:rsidR="0029275A">
        <w:t xml:space="preserve"> 1,2,3</w:t>
      </w:r>
      <w:r>
        <w:t>)</w:t>
      </w:r>
    </w:p>
    <w:p w:rsidR="00891FD6" w:rsidRDefault="00891FD6" w:rsidP="00891FD6">
      <w:pPr>
        <w:pStyle w:val="11"/>
        <w:spacing w:line="20" w:lineRule="atLeast"/>
        <w:ind w:firstLine="426"/>
        <w:jc w:val="center"/>
      </w:pPr>
    </w:p>
    <w:p w:rsidR="00891FD6" w:rsidRDefault="00891FD6" w:rsidP="00891FD6">
      <w:pPr>
        <w:pStyle w:val="11"/>
        <w:spacing w:line="20" w:lineRule="atLeast"/>
        <w:ind w:firstLine="426"/>
        <w:jc w:val="center"/>
      </w:pPr>
    </w:p>
    <w:p w:rsidR="00891FD6" w:rsidRDefault="00891FD6" w:rsidP="00891FD6">
      <w:pPr>
        <w:pStyle w:val="11"/>
        <w:spacing w:line="20" w:lineRule="atLeast"/>
        <w:ind w:firstLine="426"/>
        <w:jc w:val="center"/>
      </w:pPr>
    </w:p>
    <w:p w:rsidR="00B3654E" w:rsidRDefault="00B3654E" w:rsidP="00891FD6">
      <w:pPr>
        <w:pStyle w:val="11"/>
        <w:spacing w:line="20" w:lineRule="atLeast"/>
        <w:ind w:firstLine="426"/>
        <w:jc w:val="center"/>
        <w:rPr>
          <w:b/>
        </w:rPr>
      </w:pPr>
      <w:r w:rsidRPr="00E63BEE">
        <w:rPr>
          <w:b/>
        </w:rPr>
        <w:lastRenderedPageBreak/>
        <w:t>Рабочая программа воспитания</w:t>
      </w:r>
    </w:p>
    <w:p w:rsidR="00DD1DE4" w:rsidRPr="00E63BEE" w:rsidRDefault="00DD1DE4" w:rsidP="00891FD6">
      <w:pPr>
        <w:pStyle w:val="11"/>
        <w:spacing w:line="20" w:lineRule="atLeast"/>
        <w:ind w:firstLine="426"/>
        <w:jc w:val="both"/>
        <w:rPr>
          <w:b/>
        </w:rPr>
      </w:pPr>
    </w:p>
    <w:p w:rsidR="00B3654E" w:rsidRPr="00E63BEE" w:rsidRDefault="00B3654E" w:rsidP="00891FD6">
      <w:pPr>
        <w:pStyle w:val="11"/>
        <w:tabs>
          <w:tab w:val="left" w:pos="1918"/>
        </w:tabs>
        <w:spacing w:line="20" w:lineRule="atLeast"/>
        <w:ind w:firstLine="426"/>
        <w:jc w:val="both"/>
        <w:rPr>
          <w:b/>
        </w:rPr>
      </w:pPr>
      <w:bookmarkStart w:id="10" w:name="bookmark9"/>
      <w:bookmarkEnd w:id="10"/>
      <w:r w:rsidRPr="00E63BEE">
        <w:rPr>
          <w:b/>
        </w:rPr>
        <w:t>Пояснительная записка</w:t>
      </w:r>
    </w:p>
    <w:p w:rsidR="00B3654E" w:rsidRPr="00E63BEE" w:rsidRDefault="00B3654E" w:rsidP="00891FD6">
      <w:pPr>
        <w:pStyle w:val="11"/>
        <w:tabs>
          <w:tab w:val="left" w:pos="2410"/>
        </w:tabs>
        <w:spacing w:line="20" w:lineRule="atLeast"/>
        <w:ind w:firstLine="426"/>
        <w:jc w:val="both"/>
      </w:pPr>
      <w:bookmarkStart w:id="11" w:name="bookmark10"/>
      <w:bookmarkEnd w:id="11"/>
      <w:r w:rsidRPr="00E63BEE">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на три уровня образования ООП НОО, ООО,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3654E" w:rsidRPr="00E63BEE" w:rsidRDefault="00B3654E" w:rsidP="00891FD6">
      <w:pPr>
        <w:pStyle w:val="11"/>
        <w:spacing w:line="20" w:lineRule="atLeast"/>
        <w:ind w:firstLine="426"/>
        <w:jc w:val="both"/>
      </w:pPr>
      <w:r w:rsidRPr="00E63BEE">
        <w:t>Рабочая программа воспитания МКОУ Таловской СШ  разработана:</w:t>
      </w:r>
    </w:p>
    <w:p w:rsidR="00B3654E" w:rsidRPr="00E63BEE" w:rsidRDefault="00B3654E" w:rsidP="00891FD6">
      <w:pPr>
        <w:pStyle w:val="11"/>
        <w:spacing w:line="20" w:lineRule="atLeast"/>
        <w:ind w:firstLine="426"/>
        <w:jc w:val="both"/>
      </w:pPr>
      <w:r w:rsidRPr="00E63BEE">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rsidR="00B3654E" w:rsidRPr="00E63BEE" w:rsidRDefault="00B3654E" w:rsidP="00891FD6">
      <w:pPr>
        <w:pStyle w:val="11"/>
        <w:spacing w:line="20" w:lineRule="atLeast"/>
        <w:ind w:firstLine="426"/>
        <w:jc w:val="both"/>
      </w:pPr>
      <w:r w:rsidRPr="00E63BEE">
        <w:t>на основе Федерального закона от 04.09.2022г №371-Ф3 "О внесении изменений в Федеральный закон "Об образовании в Российской Федерации"</w:t>
      </w:r>
    </w:p>
    <w:p w:rsidR="00B3654E" w:rsidRPr="00E63BEE" w:rsidRDefault="00B3654E" w:rsidP="00891FD6">
      <w:pPr>
        <w:pStyle w:val="11"/>
        <w:spacing w:line="20" w:lineRule="atLeast"/>
        <w:ind w:firstLine="426"/>
        <w:jc w:val="both"/>
      </w:pPr>
      <w:r w:rsidRPr="00E63BEE">
        <w:t>стратегии национальной безопасности Российской Федерации, (Указ Президента Российской Федерации от 02.07.2021 № 400)</w:t>
      </w:r>
    </w:p>
    <w:p w:rsidR="00B3654E" w:rsidRPr="00E63BEE" w:rsidRDefault="00B3654E" w:rsidP="002B405E">
      <w:pPr>
        <w:pStyle w:val="11"/>
        <w:numPr>
          <w:ilvl w:val="0"/>
          <w:numId w:val="1"/>
        </w:numPr>
        <w:tabs>
          <w:tab w:val="left" w:pos="738"/>
        </w:tabs>
        <w:spacing w:line="20" w:lineRule="atLeast"/>
        <w:ind w:firstLine="426"/>
        <w:jc w:val="both"/>
      </w:pPr>
      <w:bookmarkStart w:id="12" w:name="bookmark11"/>
      <w:bookmarkEnd w:id="12"/>
      <w:r w:rsidRPr="00E63BEE">
        <w:t>приказ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B3654E" w:rsidRPr="00E63BEE" w:rsidRDefault="00B3654E" w:rsidP="002B405E">
      <w:pPr>
        <w:pStyle w:val="11"/>
        <w:numPr>
          <w:ilvl w:val="0"/>
          <w:numId w:val="1"/>
        </w:numPr>
        <w:tabs>
          <w:tab w:val="left" w:pos="738"/>
        </w:tabs>
        <w:spacing w:line="20" w:lineRule="atLeast"/>
        <w:ind w:firstLine="426"/>
        <w:jc w:val="both"/>
      </w:pPr>
      <w:bookmarkStart w:id="13" w:name="bookmark12"/>
      <w:bookmarkEnd w:id="13"/>
      <w:r w:rsidRPr="00E63BEE">
        <w:t>приказ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B3654E" w:rsidRPr="00E63BEE" w:rsidRDefault="00B3654E" w:rsidP="002B405E">
      <w:pPr>
        <w:pStyle w:val="11"/>
        <w:numPr>
          <w:ilvl w:val="0"/>
          <w:numId w:val="1"/>
        </w:numPr>
        <w:tabs>
          <w:tab w:val="left" w:pos="738"/>
        </w:tabs>
        <w:spacing w:line="20" w:lineRule="atLeast"/>
        <w:ind w:firstLine="426"/>
        <w:jc w:val="both"/>
      </w:pPr>
      <w:bookmarkStart w:id="14" w:name="bookmark13"/>
      <w:bookmarkEnd w:id="14"/>
      <w:r w:rsidRPr="00E63BEE">
        <w:t>приказ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B3654E" w:rsidRPr="00E63BEE" w:rsidRDefault="00B3654E" w:rsidP="002B405E">
      <w:pPr>
        <w:pStyle w:val="11"/>
        <w:numPr>
          <w:ilvl w:val="0"/>
          <w:numId w:val="1"/>
        </w:numPr>
        <w:tabs>
          <w:tab w:val="left" w:pos="738"/>
        </w:tabs>
        <w:spacing w:line="20" w:lineRule="atLeast"/>
        <w:ind w:firstLine="426"/>
        <w:jc w:val="both"/>
      </w:pPr>
      <w:bookmarkStart w:id="15" w:name="bookmark14"/>
      <w:bookmarkEnd w:id="15"/>
      <w:r w:rsidRPr="00E63BEE">
        <w:t>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B3654E" w:rsidRPr="00E63BEE" w:rsidRDefault="00B3654E" w:rsidP="002B405E">
      <w:pPr>
        <w:pStyle w:val="11"/>
        <w:numPr>
          <w:ilvl w:val="0"/>
          <w:numId w:val="1"/>
        </w:numPr>
        <w:tabs>
          <w:tab w:val="left" w:pos="738"/>
        </w:tabs>
        <w:spacing w:line="20" w:lineRule="atLeast"/>
        <w:ind w:firstLine="426"/>
        <w:jc w:val="both"/>
      </w:pPr>
      <w:bookmarkStart w:id="16" w:name="bookmark15"/>
      <w:bookmarkEnd w:id="16"/>
      <w:r w:rsidRPr="00E63BEE">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3654E" w:rsidRPr="00E63BEE" w:rsidRDefault="00B3654E" w:rsidP="00891FD6">
      <w:pPr>
        <w:pStyle w:val="11"/>
        <w:spacing w:line="20" w:lineRule="atLeast"/>
        <w:ind w:firstLine="426"/>
        <w:jc w:val="both"/>
      </w:pPr>
      <w:r w:rsidRPr="00E63BEE">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№3/22).</w:t>
      </w:r>
    </w:p>
    <w:p w:rsidR="00B3654E" w:rsidRPr="00E63BEE" w:rsidRDefault="00196BC4" w:rsidP="00891FD6">
      <w:pPr>
        <w:pStyle w:val="11"/>
        <w:spacing w:line="20" w:lineRule="atLeast"/>
        <w:ind w:firstLine="426"/>
        <w:jc w:val="both"/>
      </w:pPr>
      <w:r>
        <w:t xml:space="preserve">Приказ </w:t>
      </w:r>
      <w:proofErr w:type="spellStart"/>
      <w:r>
        <w:t>Минпросвещения</w:t>
      </w:r>
      <w:proofErr w:type="spellEnd"/>
      <w:r>
        <w:t xml:space="preserve"> РФ № 704 от 09.10.2024 года: изменения с 2025-2026 учебного года </w:t>
      </w:r>
      <w:r w:rsidR="00B3654E" w:rsidRPr="00E63BEE">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B3654E" w:rsidRPr="00E63BEE" w:rsidRDefault="00B3654E" w:rsidP="00891FD6">
      <w:pPr>
        <w:pStyle w:val="11"/>
        <w:spacing w:line="20" w:lineRule="atLeast"/>
        <w:ind w:firstLine="426"/>
        <w:jc w:val="both"/>
      </w:pPr>
      <w:r w:rsidRPr="00E63BEE">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w:t>
      </w:r>
      <w:r w:rsidRPr="00E63BEE">
        <w:lastRenderedPageBreak/>
        <w:t>организаций, реализующих образовательные программы дошкольного, среднего профессионального образования.</w:t>
      </w:r>
    </w:p>
    <w:p w:rsidR="00B3654E" w:rsidRPr="00E63BEE" w:rsidRDefault="00B3654E" w:rsidP="00891FD6">
      <w:pPr>
        <w:pStyle w:val="11"/>
        <w:tabs>
          <w:tab w:val="left" w:pos="1613"/>
        </w:tabs>
        <w:spacing w:line="20" w:lineRule="atLeast"/>
        <w:ind w:firstLine="426"/>
        <w:jc w:val="both"/>
      </w:pPr>
      <w:bookmarkStart w:id="17" w:name="bookmark16"/>
      <w:bookmarkEnd w:id="17"/>
      <w:r w:rsidRPr="00E63BEE">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B3654E" w:rsidRPr="00E63BEE" w:rsidRDefault="00B3654E" w:rsidP="00891FD6">
      <w:pPr>
        <w:pStyle w:val="11"/>
        <w:spacing w:line="20" w:lineRule="atLeast"/>
        <w:ind w:firstLine="426"/>
        <w:jc w:val="both"/>
      </w:pPr>
      <w:r w:rsidRPr="00E63BEE">
        <w:t>Разрабатывается и утверждается с участием коллегиальных органов управления школой Управляющего совета (в том числе советов обучающихся), советов родителей.</w:t>
      </w:r>
    </w:p>
    <w:p w:rsidR="00B3654E" w:rsidRPr="00E63BEE" w:rsidRDefault="00B3654E" w:rsidP="00891FD6">
      <w:pPr>
        <w:pStyle w:val="11"/>
        <w:spacing w:line="20" w:lineRule="atLeast"/>
        <w:ind w:firstLine="426"/>
        <w:jc w:val="both"/>
      </w:pPr>
      <w:r w:rsidRPr="00E63BEE">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3654E" w:rsidRPr="00E63BEE" w:rsidRDefault="00B3654E" w:rsidP="00891FD6">
      <w:pPr>
        <w:pStyle w:val="11"/>
        <w:spacing w:line="20" w:lineRule="atLeast"/>
        <w:ind w:firstLine="426"/>
        <w:jc w:val="both"/>
      </w:pPr>
      <w:r w:rsidRPr="00E63BEE">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3654E" w:rsidRPr="00E63BEE" w:rsidRDefault="00B3654E" w:rsidP="00891FD6">
      <w:pPr>
        <w:pStyle w:val="11"/>
        <w:spacing w:line="20" w:lineRule="atLeast"/>
        <w:ind w:firstLine="426"/>
        <w:jc w:val="both"/>
      </w:pPr>
      <w:r w:rsidRPr="00E63BEE">
        <w:t>Предусматривает историческое просвещение, формирование российской культурной и гражданской идентичности обучающихся.</w:t>
      </w:r>
    </w:p>
    <w:p w:rsidR="00B3654E" w:rsidRPr="00E63BEE" w:rsidRDefault="00B3654E" w:rsidP="00891FD6">
      <w:pPr>
        <w:pStyle w:val="11"/>
        <w:spacing w:line="20" w:lineRule="atLeast"/>
        <w:ind w:firstLine="426"/>
        <w:jc w:val="both"/>
      </w:pPr>
      <w:r w:rsidRPr="00E63BEE">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bookmarkStart w:id="18" w:name="bookmark17"/>
      <w:bookmarkStart w:id="19" w:name="bookmark18"/>
      <w:bookmarkStart w:id="20" w:name="bookmark19"/>
      <w:r w:rsidRPr="00E63BEE">
        <w:t xml:space="preserve"> гражданского, патриотического, духовно-нравственного, эстетического, физического, трудового, экологического, познавательного воспитания.</w:t>
      </w:r>
      <w:bookmarkEnd w:id="18"/>
      <w:bookmarkEnd w:id="19"/>
      <w:bookmarkEnd w:id="20"/>
    </w:p>
    <w:p w:rsidR="00B3654E" w:rsidRDefault="00B3654E" w:rsidP="00891FD6">
      <w:pPr>
        <w:pStyle w:val="11"/>
        <w:tabs>
          <w:tab w:val="left" w:pos="1569"/>
          <w:tab w:val="left" w:pos="3114"/>
        </w:tabs>
        <w:spacing w:line="20" w:lineRule="atLeast"/>
        <w:ind w:firstLine="426"/>
        <w:jc w:val="both"/>
      </w:pPr>
      <w:bookmarkStart w:id="21" w:name="bookmark20"/>
      <w:bookmarkEnd w:id="21"/>
      <w:r w:rsidRPr="00E63BEE">
        <w:t>Программа включает три раздела: целевой, содержательный, организационный.</w:t>
      </w:r>
    </w:p>
    <w:p w:rsidR="00B3654E" w:rsidRPr="00E63BEE" w:rsidRDefault="00B3654E" w:rsidP="00891FD6">
      <w:pPr>
        <w:pStyle w:val="11"/>
        <w:tabs>
          <w:tab w:val="left" w:pos="1570"/>
        </w:tabs>
        <w:spacing w:line="20" w:lineRule="atLeast"/>
        <w:ind w:firstLine="426"/>
        <w:jc w:val="both"/>
      </w:pPr>
      <w:bookmarkStart w:id="22" w:name="bookmark21"/>
      <w:bookmarkEnd w:id="22"/>
      <w:r w:rsidRPr="00E63BEE">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D1DE4" w:rsidRDefault="00196BC4" w:rsidP="00891FD6">
      <w:pPr>
        <w:pStyle w:val="11"/>
        <w:spacing w:line="20" w:lineRule="atLeast"/>
        <w:ind w:firstLine="426"/>
        <w:jc w:val="both"/>
      </w:pPr>
      <w:r>
        <w:t xml:space="preserve">Приложение </w:t>
      </w:r>
      <w:r w:rsidR="00B3654E" w:rsidRPr="00E63BEE">
        <w:t>— примерный календарный план воспитательной работы МКОУ Таловской СШ.</w:t>
      </w:r>
      <w:bookmarkStart w:id="23" w:name="bookmark24"/>
      <w:bookmarkStart w:id="24" w:name="bookmark22"/>
      <w:bookmarkStart w:id="25" w:name="bookmark23"/>
      <w:bookmarkStart w:id="26" w:name="bookmark25"/>
      <w:bookmarkEnd w:id="23"/>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DD1DE4" w:rsidRDefault="00DD1DE4" w:rsidP="00891FD6">
      <w:pPr>
        <w:pStyle w:val="11"/>
        <w:spacing w:line="20" w:lineRule="atLeast"/>
        <w:ind w:firstLine="426"/>
        <w:jc w:val="both"/>
      </w:pPr>
    </w:p>
    <w:p w:rsidR="00B3654E" w:rsidRDefault="00B3654E" w:rsidP="00891FD6">
      <w:pPr>
        <w:pStyle w:val="11"/>
        <w:spacing w:line="20" w:lineRule="atLeast"/>
        <w:ind w:firstLine="426"/>
        <w:jc w:val="center"/>
        <w:rPr>
          <w:b/>
        </w:rPr>
      </w:pPr>
      <w:r w:rsidRPr="00DD1DE4">
        <w:rPr>
          <w:b/>
        </w:rPr>
        <w:lastRenderedPageBreak/>
        <w:t>Р</w:t>
      </w:r>
      <w:r w:rsidR="00DD1DE4">
        <w:rPr>
          <w:b/>
        </w:rPr>
        <w:t>АЗДЕЛ</w:t>
      </w:r>
      <w:r w:rsidRPr="00DD1DE4">
        <w:rPr>
          <w:b/>
        </w:rPr>
        <w:t xml:space="preserve"> I. Ц</w:t>
      </w:r>
      <w:bookmarkEnd w:id="24"/>
      <w:bookmarkEnd w:id="25"/>
      <w:bookmarkEnd w:id="26"/>
      <w:r w:rsidR="00DD1DE4">
        <w:rPr>
          <w:b/>
        </w:rPr>
        <w:t>ЕЛЕВОЙ</w:t>
      </w:r>
    </w:p>
    <w:p w:rsidR="00ED7564" w:rsidRPr="00ED7564" w:rsidRDefault="00ED7564" w:rsidP="00891FD6">
      <w:pPr>
        <w:pStyle w:val="11"/>
        <w:spacing w:line="20" w:lineRule="atLeast"/>
        <w:ind w:firstLine="426"/>
        <w:jc w:val="both"/>
        <w:rPr>
          <w:b/>
        </w:rPr>
      </w:pPr>
      <w:r>
        <w:rPr>
          <w:b/>
        </w:rPr>
        <w:t xml:space="preserve">1.1. </w:t>
      </w:r>
      <w:r w:rsidRPr="00ED7564">
        <w:rPr>
          <w:b/>
        </w:rPr>
        <w:t>Цели и задачи  в</w:t>
      </w:r>
      <w:r w:rsidR="00196BC4">
        <w:rPr>
          <w:b/>
        </w:rPr>
        <w:t>оспитания</w:t>
      </w:r>
      <w:r w:rsidRPr="00ED7564">
        <w:rPr>
          <w:b/>
        </w:rPr>
        <w:t xml:space="preserve"> обучающихся</w:t>
      </w:r>
      <w:r>
        <w:rPr>
          <w:b/>
        </w:rPr>
        <w:t>.</w:t>
      </w:r>
    </w:p>
    <w:p w:rsidR="00B3654E" w:rsidRPr="00E63BEE" w:rsidRDefault="00B3654E" w:rsidP="00891FD6">
      <w:pPr>
        <w:pStyle w:val="11"/>
        <w:tabs>
          <w:tab w:val="left" w:pos="1436"/>
        </w:tabs>
        <w:spacing w:line="20" w:lineRule="atLeast"/>
        <w:ind w:firstLine="426"/>
        <w:jc w:val="both"/>
      </w:pPr>
      <w:bookmarkStart w:id="27" w:name="bookmark26"/>
      <w:bookmarkEnd w:id="27"/>
      <w:r w:rsidRPr="00E63BEE">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w:t>
      </w:r>
      <w:r w:rsidR="00ED7564">
        <w:t>я обучающихся включает духовно</w:t>
      </w:r>
      <w:r w:rsidR="00ED7564">
        <w:softHyphen/>
      </w:r>
      <w:r w:rsidRPr="00E63BEE">
        <w:t>нравственные ценности культуры, традиционных религий народов России.</w:t>
      </w:r>
    </w:p>
    <w:p w:rsidR="00B3654E" w:rsidRPr="00E63BEE" w:rsidRDefault="00B3654E" w:rsidP="00891FD6">
      <w:pPr>
        <w:pStyle w:val="11"/>
        <w:tabs>
          <w:tab w:val="left" w:pos="1436"/>
        </w:tabs>
        <w:spacing w:line="20" w:lineRule="atLeast"/>
        <w:ind w:firstLine="426"/>
        <w:jc w:val="both"/>
      </w:pPr>
      <w:bookmarkStart w:id="28" w:name="bookmark27"/>
      <w:bookmarkEnd w:id="28"/>
      <w:r w:rsidRPr="00E63BEE">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3654E" w:rsidRPr="00E63BEE" w:rsidRDefault="00B3654E" w:rsidP="00891FD6">
      <w:pPr>
        <w:pStyle w:val="11"/>
        <w:spacing w:line="20" w:lineRule="atLeast"/>
        <w:ind w:firstLine="426"/>
        <w:jc w:val="both"/>
      </w:pPr>
      <w:r w:rsidRPr="00E63BEE">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B3654E" w:rsidRPr="00E63BEE" w:rsidRDefault="00B3654E" w:rsidP="00891FD6">
      <w:pPr>
        <w:pStyle w:val="11"/>
        <w:spacing w:line="20" w:lineRule="atLeast"/>
        <w:ind w:firstLine="426"/>
        <w:jc w:val="both"/>
      </w:pPr>
      <w:r w:rsidRPr="00E63BEE">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B3654E" w:rsidRPr="00E63BEE" w:rsidRDefault="00B3654E" w:rsidP="00891FD6">
      <w:pPr>
        <w:pStyle w:val="11"/>
        <w:spacing w:line="20" w:lineRule="atLeast"/>
        <w:ind w:firstLine="426"/>
        <w:jc w:val="both"/>
      </w:pPr>
      <w:r w:rsidRPr="00E63BEE">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B3654E" w:rsidRDefault="00B3654E" w:rsidP="00891FD6">
      <w:pPr>
        <w:pStyle w:val="11"/>
        <w:spacing w:line="20" w:lineRule="atLeast"/>
        <w:ind w:firstLine="426"/>
        <w:jc w:val="both"/>
      </w:pPr>
      <w:r w:rsidRPr="00E63BEE">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D1DE4" w:rsidRPr="00E63BEE" w:rsidRDefault="00DD1DE4" w:rsidP="00891FD6">
      <w:pPr>
        <w:pStyle w:val="11"/>
        <w:spacing w:line="20" w:lineRule="atLeast"/>
        <w:ind w:firstLine="426"/>
        <w:jc w:val="both"/>
      </w:pPr>
    </w:p>
    <w:p w:rsidR="00B3654E" w:rsidRPr="00E63BEE" w:rsidRDefault="00B3654E" w:rsidP="00891FD6">
      <w:pPr>
        <w:pStyle w:val="13"/>
        <w:keepNext/>
        <w:keepLines/>
        <w:tabs>
          <w:tab w:val="left" w:pos="0"/>
        </w:tabs>
        <w:spacing w:after="0" w:line="20" w:lineRule="atLeast"/>
        <w:ind w:firstLine="426"/>
        <w:jc w:val="both"/>
      </w:pPr>
      <w:bookmarkStart w:id="29" w:name="bookmark30"/>
      <w:bookmarkStart w:id="30" w:name="bookmark28"/>
      <w:bookmarkStart w:id="31" w:name="bookmark29"/>
      <w:bookmarkStart w:id="32" w:name="bookmark31"/>
      <w:bookmarkEnd w:id="29"/>
      <w:r w:rsidRPr="00E63BEE">
        <w:t>Цель воспитания обучающихся в образовательной организации</w:t>
      </w:r>
      <w:bookmarkEnd w:id="30"/>
      <w:bookmarkEnd w:id="31"/>
      <w:bookmarkEnd w:id="32"/>
    </w:p>
    <w:p w:rsidR="00ED7564" w:rsidRDefault="00B3654E" w:rsidP="00891FD6">
      <w:pPr>
        <w:pStyle w:val="11"/>
        <w:spacing w:line="20" w:lineRule="atLeast"/>
        <w:ind w:firstLine="426"/>
        <w:jc w:val="both"/>
      </w:pPr>
      <w:r w:rsidRPr="00E63BEE">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E63BEE">
        <w:rPr>
          <w:b/>
          <w:bCs/>
        </w:rPr>
        <w:t xml:space="preserve">цель </w:t>
      </w:r>
      <w:r w:rsidRPr="00E63BEE">
        <w:rPr>
          <w:b/>
          <w:bCs/>
        </w:rPr>
        <w:lastRenderedPageBreak/>
        <w:t xml:space="preserve">воспитания </w:t>
      </w:r>
      <w:r w:rsidRPr="00E63BEE">
        <w:t>обучающихся в школе:</w:t>
      </w:r>
      <w:bookmarkStart w:id="33" w:name="bookmark34"/>
      <w:bookmarkStart w:id="34" w:name="bookmark32"/>
      <w:bookmarkStart w:id="35" w:name="bookmark33"/>
      <w:bookmarkStart w:id="36" w:name="bookmark35"/>
      <w:bookmarkEnd w:id="33"/>
    </w:p>
    <w:p w:rsidR="00196BC4" w:rsidRDefault="00196BC4" w:rsidP="00891FD6">
      <w:pPr>
        <w:pStyle w:val="11"/>
        <w:spacing w:line="20" w:lineRule="atLeast"/>
        <w:ind w:firstLine="426"/>
        <w:jc w:val="both"/>
        <w:rPr>
          <w:szCs w:val="24"/>
        </w:rPr>
      </w:pPr>
      <w:r w:rsidRPr="00196BC4">
        <w:rPr>
          <w:szCs w:val="24"/>
        </w:rPr>
        <w:t>создание условий для личностного развития, самоопределения и социализации обучающихся на</w:t>
      </w:r>
      <w:r w:rsidRPr="00196BC4">
        <w:rPr>
          <w:spacing w:val="-4"/>
          <w:szCs w:val="24"/>
        </w:rPr>
        <w:t xml:space="preserve"> </w:t>
      </w:r>
      <w:r w:rsidRPr="00196BC4">
        <w:rPr>
          <w:szCs w:val="24"/>
        </w:rPr>
        <w:t>основе</w:t>
      </w:r>
      <w:r w:rsidRPr="00196BC4">
        <w:rPr>
          <w:spacing w:val="-5"/>
          <w:szCs w:val="24"/>
        </w:rPr>
        <w:t xml:space="preserve"> </w:t>
      </w:r>
      <w:r w:rsidRPr="00196BC4">
        <w:rPr>
          <w:szCs w:val="24"/>
        </w:rPr>
        <w:t>социокультурных, духовно-нравственных ценностей</w:t>
      </w:r>
      <w:r w:rsidRPr="00196BC4">
        <w:rPr>
          <w:spacing w:val="-1"/>
          <w:szCs w:val="24"/>
        </w:rPr>
        <w:t xml:space="preserve"> </w:t>
      </w:r>
      <w:r w:rsidRPr="00196BC4">
        <w:rPr>
          <w:szCs w:val="24"/>
        </w:rPr>
        <w:t>и</w:t>
      </w:r>
      <w:r w:rsidRPr="00196BC4">
        <w:rPr>
          <w:spacing w:val="-2"/>
          <w:szCs w:val="24"/>
        </w:rPr>
        <w:t xml:space="preserve"> </w:t>
      </w:r>
      <w:r w:rsidRPr="00196BC4">
        <w:rPr>
          <w:szCs w:val="24"/>
        </w:rPr>
        <w:t>принятых в</w:t>
      </w:r>
      <w:r w:rsidRPr="00196BC4">
        <w:rPr>
          <w:spacing w:val="-4"/>
          <w:szCs w:val="24"/>
        </w:rPr>
        <w:t xml:space="preserve"> </w:t>
      </w:r>
      <w:r w:rsidRPr="00196BC4">
        <w:rPr>
          <w:szCs w:val="24"/>
        </w:rPr>
        <w:t>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w:t>
      </w:r>
      <w:r w:rsidRPr="00196BC4">
        <w:rPr>
          <w:spacing w:val="80"/>
          <w:szCs w:val="24"/>
        </w:rPr>
        <w:t xml:space="preserve"> </w:t>
      </w:r>
      <w:r w:rsidRPr="00196BC4">
        <w:rPr>
          <w:szCs w:val="24"/>
        </w:rPr>
        <w:t>поколению,</w:t>
      </w:r>
      <w:r w:rsidRPr="00196BC4">
        <w:rPr>
          <w:spacing w:val="80"/>
          <w:w w:val="150"/>
          <w:szCs w:val="24"/>
        </w:rPr>
        <w:t xml:space="preserve"> </w:t>
      </w:r>
      <w:r w:rsidRPr="00196BC4">
        <w:rPr>
          <w:szCs w:val="24"/>
        </w:rPr>
        <w:t>взаимного</w:t>
      </w:r>
      <w:r w:rsidRPr="00196BC4">
        <w:rPr>
          <w:spacing w:val="80"/>
          <w:w w:val="150"/>
          <w:szCs w:val="24"/>
        </w:rPr>
        <w:t xml:space="preserve"> </w:t>
      </w:r>
      <w:r w:rsidRPr="00196BC4">
        <w:rPr>
          <w:szCs w:val="24"/>
        </w:rPr>
        <w:t>уважения,</w:t>
      </w:r>
      <w:r w:rsidRPr="00196BC4">
        <w:rPr>
          <w:spacing w:val="80"/>
          <w:w w:val="150"/>
          <w:szCs w:val="24"/>
        </w:rPr>
        <w:t xml:space="preserve"> </w:t>
      </w:r>
      <w:r w:rsidRPr="00196BC4">
        <w:rPr>
          <w:szCs w:val="24"/>
        </w:rPr>
        <w:t>бережного</w:t>
      </w:r>
      <w:r w:rsidRPr="00196BC4">
        <w:rPr>
          <w:spacing w:val="80"/>
          <w:w w:val="150"/>
          <w:szCs w:val="24"/>
        </w:rPr>
        <w:t xml:space="preserve"> </w:t>
      </w:r>
      <w:r w:rsidRPr="00196BC4">
        <w:rPr>
          <w:szCs w:val="24"/>
        </w:rPr>
        <w:t>отношения</w:t>
      </w:r>
      <w:r w:rsidRPr="00196BC4">
        <w:rPr>
          <w:spacing w:val="80"/>
          <w:w w:val="150"/>
          <w:szCs w:val="24"/>
        </w:rPr>
        <w:t xml:space="preserve"> </w:t>
      </w:r>
      <w:r w:rsidRPr="00196BC4">
        <w:rPr>
          <w:szCs w:val="24"/>
        </w:rPr>
        <w:t>к</w:t>
      </w:r>
      <w:r w:rsidRPr="00196BC4">
        <w:rPr>
          <w:spacing w:val="80"/>
          <w:w w:val="150"/>
          <w:szCs w:val="24"/>
        </w:rPr>
        <w:t xml:space="preserve"> </w:t>
      </w:r>
      <w:r w:rsidRPr="00196BC4">
        <w:rPr>
          <w:szCs w:val="24"/>
        </w:rPr>
        <w:t>культурному</w:t>
      </w:r>
      <w:r w:rsidRPr="00196BC4">
        <w:rPr>
          <w:spacing w:val="80"/>
          <w:szCs w:val="24"/>
        </w:rPr>
        <w:t xml:space="preserve"> </w:t>
      </w:r>
      <w:r w:rsidRPr="00196BC4">
        <w:rPr>
          <w:szCs w:val="24"/>
        </w:rPr>
        <w:t>наследию</w:t>
      </w:r>
      <w:r w:rsidRPr="00196BC4">
        <w:rPr>
          <w:spacing w:val="80"/>
          <w:w w:val="150"/>
          <w:szCs w:val="24"/>
        </w:rPr>
        <w:t xml:space="preserve"> </w:t>
      </w:r>
      <w:r w:rsidRPr="00196BC4">
        <w:rPr>
          <w:szCs w:val="24"/>
        </w:rPr>
        <w:t>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B3654E" w:rsidRPr="00196BC4" w:rsidRDefault="00B3654E" w:rsidP="00891FD6">
      <w:pPr>
        <w:pStyle w:val="11"/>
        <w:spacing w:line="20" w:lineRule="atLeast"/>
        <w:ind w:firstLine="426"/>
        <w:jc w:val="both"/>
        <w:rPr>
          <w:sz w:val="32"/>
        </w:rPr>
      </w:pPr>
      <w:r w:rsidRPr="00196BC4">
        <w:rPr>
          <w:b/>
        </w:rPr>
        <w:t>Задачи воспитания</w:t>
      </w:r>
      <w:r w:rsidRPr="00196BC4">
        <w:t xml:space="preserve"> обучающихся в </w:t>
      </w:r>
      <w:bookmarkEnd w:id="34"/>
      <w:bookmarkEnd w:id="35"/>
      <w:bookmarkEnd w:id="36"/>
      <w:r w:rsidR="00196BC4" w:rsidRPr="00196BC4">
        <w:t xml:space="preserve">школе </w:t>
      </w:r>
      <w:r w:rsidRPr="00196BC4">
        <w:t>являются:</w:t>
      </w:r>
    </w:p>
    <w:p w:rsidR="00B3654E" w:rsidRPr="00E63BEE" w:rsidRDefault="00B3654E" w:rsidP="00891FD6">
      <w:pPr>
        <w:pStyle w:val="11"/>
        <w:spacing w:line="20" w:lineRule="atLeast"/>
        <w:ind w:firstLine="426"/>
        <w:jc w:val="both"/>
      </w:pPr>
      <w:r w:rsidRPr="00E63BEE">
        <w:t>- усвоение ими знаний, норм, духовно-нравственных ценностей, традиций, которые выработало российское общество (социально значимых знаний);</w:t>
      </w:r>
    </w:p>
    <w:p w:rsidR="00B3654E" w:rsidRPr="00E63BEE" w:rsidRDefault="00B3654E" w:rsidP="002B405E">
      <w:pPr>
        <w:pStyle w:val="11"/>
        <w:numPr>
          <w:ilvl w:val="0"/>
          <w:numId w:val="2"/>
        </w:numPr>
        <w:tabs>
          <w:tab w:val="left" w:pos="878"/>
        </w:tabs>
        <w:spacing w:line="20" w:lineRule="atLeast"/>
        <w:ind w:firstLine="426"/>
        <w:jc w:val="both"/>
      </w:pPr>
      <w:bookmarkStart w:id="37" w:name="bookmark36"/>
      <w:bookmarkEnd w:id="37"/>
      <w:r w:rsidRPr="00E63BEE">
        <w:t>формирование и развитие позитивных личностных отношений к этим нормам, ценностям, традициям (их освоение, принятие);</w:t>
      </w:r>
    </w:p>
    <w:p w:rsidR="00B3654E" w:rsidRPr="00E63BEE" w:rsidRDefault="00B3654E" w:rsidP="002B405E">
      <w:pPr>
        <w:pStyle w:val="11"/>
        <w:numPr>
          <w:ilvl w:val="0"/>
          <w:numId w:val="2"/>
        </w:numPr>
        <w:tabs>
          <w:tab w:val="left" w:pos="878"/>
        </w:tabs>
        <w:spacing w:line="20" w:lineRule="atLeast"/>
        <w:ind w:firstLine="426"/>
        <w:jc w:val="both"/>
      </w:pPr>
      <w:bookmarkStart w:id="38" w:name="bookmark37"/>
      <w:bookmarkEnd w:id="38"/>
      <w:r w:rsidRPr="00E63BEE">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B3654E" w:rsidRDefault="00B3654E" w:rsidP="002B405E">
      <w:pPr>
        <w:pStyle w:val="11"/>
        <w:numPr>
          <w:ilvl w:val="0"/>
          <w:numId w:val="2"/>
        </w:numPr>
        <w:tabs>
          <w:tab w:val="left" w:pos="683"/>
        </w:tabs>
        <w:spacing w:line="20" w:lineRule="atLeast"/>
        <w:ind w:firstLine="426"/>
        <w:jc w:val="both"/>
      </w:pPr>
      <w:bookmarkStart w:id="39" w:name="bookmark38"/>
      <w:bookmarkEnd w:id="39"/>
      <w:r w:rsidRPr="00E63BEE">
        <w:t>достижение личностных результатов освоения общеобразовательных программ в соответствии с ФГОС НОО ООО СОО.</w:t>
      </w:r>
    </w:p>
    <w:p w:rsidR="00ED7564" w:rsidRPr="00E63BEE" w:rsidRDefault="00ED7564" w:rsidP="00891FD6">
      <w:pPr>
        <w:pStyle w:val="11"/>
        <w:tabs>
          <w:tab w:val="left" w:pos="683"/>
        </w:tabs>
        <w:spacing w:line="20" w:lineRule="atLeast"/>
        <w:ind w:firstLine="426"/>
        <w:jc w:val="both"/>
      </w:pPr>
    </w:p>
    <w:p w:rsidR="00B3654E" w:rsidRPr="00E63BEE" w:rsidRDefault="00B3654E" w:rsidP="00891FD6">
      <w:pPr>
        <w:pStyle w:val="13"/>
        <w:keepNext/>
        <w:keepLines/>
        <w:spacing w:after="0" w:line="20" w:lineRule="atLeast"/>
        <w:ind w:firstLine="426"/>
        <w:jc w:val="both"/>
      </w:pPr>
      <w:bookmarkStart w:id="40" w:name="bookmark39"/>
      <w:bookmarkStart w:id="41" w:name="bookmark40"/>
      <w:bookmarkStart w:id="42" w:name="bookmark41"/>
      <w:r w:rsidRPr="00E63BEE">
        <w:t>Личностные результаты освоения обучающимися образовательных программ включают:</w:t>
      </w:r>
      <w:bookmarkEnd w:id="40"/>
      <w:bookmarkEnd w:id="41"/>
      <w:bookmarkEnd w:id="42"/>
    </w:p>
    <w:p w:rsidR="00B3654E" w:rsidRPr="00E63BEE" w:rsidRDefault="00B3654E" w:rsidP="002B405E">
      <w:pPr>
        <w:pStyle w:val="11"/>
        <w:numPr>
          <w:ilvl w:val="0"/>
          <w:numId w:val="2"/>
        </w:numPr>
        <w:tabs>
          <w:tab w:val="left" w:pos="683"/>
        </w:tabs>
        <w:spacing w:line="20" w:lineRule="atLeast"/>
        <w:ind w:firstLine="426"/>
        <w:jc w:val="both"/>
      </w:pPr>
      <w:bookmarkStart w:id="43" w:name="bookmark42"/>
      <w:bookmarkEnd w:id="43"/>
      <w:r w:rsidRPr="00E63BEE">
        <w:t>осознание российской гражданской идентичности;</w:t>
      </w:r>
    </w:p>
    <w:p w:rsidR="00B3654E" w:rsidRPr="00E63BEE" w:rsidRDefault="00B3654E" w:rsidP="002B405E">
      <w:pPr>
        <w:pStyle w:val="11"/>
        <w:numPr>
          <w:ilvl w:val="0"/>
          <w:numId w:val="2"/>
        </w:numPr>
        <w:tabs>
          <w:tab w:val="left" w:pos="683"/>
        </w:tabs>
        <w:spacing w:line="20" w:lineRule="atLeast"/>
        <w:ind w:firstLine="426"/>
        <w:jc w:val="both"/>
      </w:pPr>
      <w:bookmarkStart w:id="44" w:name="bookmark43"/>
      <w:bookmarkEnd w:id="44"/>
      <w:r w:rsidRPr="00E63BEE">
        <w:t>сформированность ценностей самостоятельности и инициативы;</w:t>
      </w:r>
    </w:p>
    <w:p w:rsidR="00B3654E" w:rsidRPr="00E63BEE" w:rsidRDefault="00B3654E" w:rsidP="002B405E">
      <w:pPr>
        <w:pStyle w:val="11"/>
        <w:numPr>
          <w:ilvl w:val="0"/>
          <w:numId w:val="2"/>
        </w:numPr>
        <w:tabs>
          <w:tab w:val="left" w:pos="683"/>
        </w:tabs>
        <w:spacing w:line="20" w:lineRule="atLeast"/>
        <w:ind w:firstLine="426"/>
        <w:jc w:val="both"/>
      </w:pPr>
      <w:bookmarkStart w:id="45" w:name="bookmark44"/>
      <w:bookmarkEnd w:id="45"/>
      <w:r w:rsidRPr="00E63BEE">
        <w:t>готовность обучающихся к саморазвитию, самостоятельности и личностному самоопределению;</w:t>
      </w:r>
    </w:p>
    <w:p w:rsidR="00B3654E" w:rsidRPr="00E63BEE" w:rsidRDefault="00B3654E" w:rsidP="002B405E">
      <w:pPr>
        <w:pStyle w:val="11"/>
        <w:numPr>
          <w:ilvl w:val="0"/>
          <w:numId w:val="2"/>
        </w:numPr>
        <w:tabs>
          <w:tab w:val="left" w:pos="683"/>
        </w:tabs>
        <w:spacing w:line="20" w:lineRule="atLeast"/>
        <w:ind w:firstLine="426"/>
        <w:jc w:val="both"/>
      </w:pPr>
      <w:bookmarkStart w:id="46" w:name="bookmark45"/>
      <w:bookmarkEnd w:id="46"/>
      <w:r w:rsidRPr="00E63BEE">
        <w:t>наличие мотивации к целенаправленной социально значимой деятельности;</w:t>
      </w:r>
    </w:p>
    <w:p w:rsidR="00B3654E" w:rsidRPr="00E63BEE" w:rsidRDefault="00B3654E" w:rsidP="002B405E">
      <w:pPr>
        <w:pStyle w:val="11"/>
        <w:numPr>
          <w:ilvl w:val="0"/>
          <w:numId w:val="2"/>
        </w:numPr>
        <w:tabs>
          <w:tab w:val="left" w:pos="683"/>
        </w:tabs>
        <w:spacing w:line="20" w:lineRule="atLeast"/>
        <w:ind w:firstLine="426"/>
        <w:jc w:val="both"/>
      </w:pPr>
      <w:bookmarkStart w:id="47" w:name="bookmark46"/>
      <w:bookmarkEnd w:id="47"/>
      <w:r w:rsidRPr="00E63BEE">
        <w:t>сформированность внутренней позиции личности как особого ценностного отношения к себе, окружающим людям и жизни в целом.</w:t>
      </w:r>
    </w:p>
    <w:p w:rsidR="00B3654E" w:rsidRPr="00E63BEE" w:rsidRDefault="00B3654E" w:rsidP="00891FD6">
      <w:pPr>
        <w:pStyle w:val="11"/>
        <w:spacing w:line="20" w:lineRule="atLeast"/>
        <w:ind w:firstLine="426"/>
        <w:jc w:val="both"/>
      </w:pPr>
      <w:r w:rsidRPr="00E63BEE">
        <w:t>Личностные результаты учащихся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654E" w:rsidRDefault="00B3654E" w:rsidP="00891FD6">
      <w:pPr>
        <w:pStyle w:val="11"/>
        <w:tabs>
          <w:tab w:val="left" w:pos="1219"/>
        </w:tabs>
        <w:spacing w:line="20" w:lineRule="atLeast"/>
        <w:ind w:firstLine="426"/>
        <w:jc w:val="both"/>
      </w:pPr>
      <w:bookmarkStart w:id="48" w:name="bookmark47"/>
      <w:bookmarkEnd w:id="48"/>
      <w:r w:rsidRPr="00E63BEE">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rsidRPr="00E63BEE">
        <w:softHyphen/>
        <w:t>исторического, системно - 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D7564" w:rsidRPr="00ED7564" w:rsidRDefault="00ED7564" w:rsidP="00891FD6">
      <w:pPr>
        <w:pStyle w:val="11"/>
        <w:tabs>
          <w:tab w:val="left" w:pos="1219"/>
        </w:tabs>
        <w:spacing w:line="20" w:lineRule="atLeast"/>
        <w:ind w:firstLine="426"/>
        <w:jc w:val="both"/>
        <w:rPr>
          <w:b/>
        </w:rPr>
      </w:pPr>
      <w:r w:rsidRPr="00ED7564">
        <w:rPr>
          <w:b/>
        </w:rPr>
        <w:lastRenderedPageBreak/>
        <w:t>1.2. Направления воспитания</w:t>
      </w:r>
    </w:p>
    <w:p w:rsidR="00B3654E" w:rsidRPr="00E63BEE" w:rsidRDefault="00B3654E" w:rsidP="00891FD6">
      <w:pPr>
        <w:pStyle w:val="11"/>
        <w:tabs>
          <w:tab w:val="left" w:pos="946"/>
        </w:tabs>
        <w:spacing w:line="20" w:lineRule="atLeast"/>
        <w:ind w:firstLine="426"/>
        <w:jc w:val="both"/>
      </w:pPr>
      <w:bookmarkStart w:id="49" w:name="bookmark48"/>
      <w:bookmarkEnd w:id="49"/>
      <w:r w:rsidRPr="00E63BEE">
        <w:t>Программа воспитания реализуется в единстве учебной и воспитательной деятельности школы в соответствии с ФГОС по направлениям воспитания:</w:t>
      </w:r>
    </w:p>
    <w:p w:rsidR="00B3654E" w:rsidRPr="00E63BEE" w:rsidRDefault="00B3654E" w:rsidP="00891FD6">
      <w:pPr>
        <w:pStyle w:val="11"/>
        <w:spacing w:line="20" w:lineRule="atLeast"/>
        <w:ind w:firstLine="426"/>
        <w:jc w:val="both"/>
      </w:pPr>
      <w:r w:rsidRPr="00E63BEE">
        <w:rPr>
          <w:b/>
          <w:bCs/>
        </w:rPr>
        <w:t xml:space="preserve">гражданское воспитание, </w:t>
      </w:r>
      <w:r w:rsidRPr="00E63BEE">
        <w:t xml:space="preserve">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r w:rsidRPr="00E63BEE">
        <w:rPr>
          <w:i/>
          <w:iCs/>
        </w:rPr>
        <w:t>(ведется совместная работа с территориальной избирательной комиссией)</w:t>
      </w:r>
    </w:p>
    <w:p w:rsidR="00B3654E" w:rsidRPr="00E63BEE" w:rsidRDefault="00B3654E" w:rsidP="00891FD6">
      <w:pPr>
        <w:pStyle w:val="11"/>
        <w:spacing w:line="20" w:lineRule="atLeast"/>
        <w:ind w:firstLine="426"/>
        <w:jc w:val="both"/>
      </w:pPr>
      <w:r w:rsidRPr="00E63BEE">
        <w:rPr>
          <w:b/>
          <w:bCs/>
        </w:rPr>
        <w:t xml:space="preserve">патриотическое воспитание - </w:t>
      </w:r>
      <w:r w:rsidRPr="00E63BEE">
        <w:t xml:space="preserve">воспитание любви к родному краю, Родине, своему народу, уважения к другим народам России, формирование общероссийской культурной идентичности </w:t>
      </w:r>
      <w:r w:rsidRPr="00E63BEE">
        <w:rPr>
          <w:i/>
          <w:iCs/>
        </w:rPr>
        <w:t>(проведение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B3654E" w:rsidRPr="00E63BEE" w:rsidRDefault="00B3654E" w:rsidP="00891FD6">
      <w:pPr>
        <w:pStyle w:val="11"/>
        <w:spacing w:line="20" w:lineRule="atLeast"/>
        <w:ind w:firstLine="426"/>
        <w:jc w:val="both"/>
      </w:pPr>
      <w:r w:rsidRPr="00E63BEE">
        <w:rPr>
          <w:b/>
          <w:bCs/>
        </w:rPr>
        <w:t xml:space="preserve">духовно-нравственное воспитание </w:t>
      </w:r>
      <w:r w:rsidRPr="00E63BEE">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00332AF5">
        <w:rPr>
          <w:i/>
          <w:iCs/>
        </w:rPr>
        <w:t>(совместная с Школьным музеем,</w:t>
      </w:r>
      <w:r w:rsidRPr="00E63BEE">
        <w:rPr>
          <w:i/>
          <w:iCs/>
        </w:rPr>
        <w:t xml:space="preserve"> организуется помощь детям войны и ветеранам педагогического труда, бойцам РФ специальной операции на Украине);</w:t>
      </w:r>
    </w:p>
    <w:p w:rsidR="00B3654E" w:rsidRPr="00E63BEE" w:rsidRDefault="00B3654E" w:rsidP="00891FD6">
      <w:pPr>
        <w:pStyle w:val="11"/>
        <w:spacing w:line="20" w:lineRule="atLeast"/>
        <w:ind w:firstLine="426"/>
        <w:jc w:val="both"/>
      </w:pPr>
      <w:r w:rsidRPr="00E63BEE">
        <w:rPr>
          <w:b/>
          <w:bCs/>
        </w:rPr>
        <w:t xml:space="preserve">эстетическое воспитание: </w:t>
      </w:r>
      <w:r w:rsidRPr="00E63BEE">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E63BEE">
        <w:rPr>
          <w:i/>
          <w:iCs/>
        </w:rPr>
        <w:t>(посещение музеев и театров региона, экскурсионные поездки по городам России);</w:t>
      </w:r>
    </w:p>
    <w:p w:rsidR="00B3654E" w:rsidRPr="00E63BEE" w:rsidRDefault="00B3654E" w:rsidP="00891FD6">
      <w:pPr>
        <w:pStyle w:val="11"/>
        <w:spacing w:line="20" w:lineRule="atLeast"/>
        <w:ind w:firstLine="426"/>
        <w:jc w:val="both"/>
      </w:pPr>
      <w:r w:rsidRPr="00E63BEE">
        <w:rPr>
          <w:b/>
          <w:bCs/>
        </w:rPr>
        <w:t xml:space="preserve">физическое воспитание: </w:t>
      </w:r>
      <w:r w:rsidRPr="00E63BEE">
        <w:t xml:space="preserve">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E63BEE">
        <w:rPr>
          <w:i/>
          <w:iCs/>
        </w:rPr>
        <w:t>(работа Ш</w:t>
      </w:r>
      <w:r w:rsidR="00870555">
        <w:rPr>
          <w:i/>
          <w:iCs/>
        </w:rPr>
        <w:t>кольного спортивного клуба</w:t>
      </w:r>
      <w:r w:rsidRPr="00E63BEE">
        <w:rPr>
          <w:i/>
          <w:iCs/>
        </w:rPr>
        <w:t>, участие в спортивны</w:t>
      </w:r>
      <w:r w:rsidR="00870555">
        <w:rPr>
          <w:i/>
          <w:iCs/>
        </w:rPr>
        <w:t>х соревнованиях района и области</w:t>
      </w:r>
      <w:r w:rsidRPr="00E63BEE">
        <w:rPr>
          <w:i/>
          <w:iCs/>
        </w:rPr>
        <w:t>);</w:t>
      </w:r>
    </w:p>
    <w:p w:rsidR="00B3654E" w:rsidRPr="00DD1DE4" w:rsidRDefault="00B3654E" w:rsidP="00891FD6">
      <w:pPr>
        <w:pStyle w:val="11"/>
        <w:spacing w:line="20" w:lineRule="atLeast"/>
        <w:ind w:firstLine="426"/>
        <w:jc w:val="both"/>
        <w:rPr>
          <w:i/>
          <w:iCs/>
        </w:rPr>
      </w:pPr>
      <w:r w:rsidRPr="00E63BEE">
        <w:rPr>
          <w:b/>
          <w:bCs/>
        </w:rPr>
        <w:t xml:space="preserve">трудовое воспитание: </w:t>
      </w:r>
      <w:r w:rsidRPr="00E63BEE">
        <w:t xml:space="preserve">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E63BEE">
        <w:rPr>
          <w:i/>
          <w:iCs/>
        </w:rPr>
        <w:t>(организация дежурств в школе, в кабинетах ОО, уборка территории памятника и субботники на территории школьного двора);</w:t>
      </w:r>
    </w:p>
    <w:p w:rsidR="00B3654E" w:rsidRPr="00E63BEE" w:rsidRDefault="00B3654E" w:rsidP="00891FD6">
      <w:pPr>
        <w:pStyle w:val="11"/>
        <w:spacing w:line="20" w:lineRule="atLeast"/>
        <w:ind w:firstLine="426"/>
        <w:jc w:val="both"/>
      </w:pPr>
      <w:r w:rsidRPr="00E63BEE">
        <w:rPr>
          <w:b/>
          <w:bCs/>
        </w:rPr>
        <w:t xml:space="preserve">экологическое воспитание: </w:t>
      </w:r>
      <w:r w:rsidRPr="00E63BEE">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Pr="00E63BEE">
        <w:rPr>
          <w:i/>
          <w:iCs/>
        </w:rPr>
        <w:t>(участие в экологических акциях);</w:t>
      </w:r>
    </w:p>
    <w:p w:rsidR="00B3654E" w:rsidRDefault="00B3654E" w:rsidP="00891FD6">
      <w:pPr>
        <w:pStyle w:val="11"/>
        <w:spacing w:line="20" w:lineRule="atLeast"/>
        <w:ind w:firstLine="426"/>
        <w:jc w:val="both"/>
        <w:rPr>
          <w:i/>
          <w:iCs/>
        </w:rPr>
      </w:pPr>
      <w:r w:rsidRPr="00E63BEE">
        <w:rPr>
          <w:b/>
          <w:bCs/>
        </w:rPr>
        <w:t xml:space="preserve">ценности научного познания: </w:t>
      </w:r>
      <w:r w:rsidRPr="00E63BEE">
        <w:t xml:space="preserve">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sidRPr="00E63BEE">
        <w:rPr>
          <w:i/>
          <w:iCs/>
        </w:rPr>
        <w:t>(участие в научно-практических конференциях онлайн и офлайн, конкурсе чтецов, конкурсах и фестивалях науки и творчества).</w:t>
      </w:r>
    </w:p>
    <w:p w:rsidR="00ED7564" w:rsidRPr="00E63BEE" w:rsidRDefault="00ED7564" w:rsidP="00891FD6">
      <w:pPr>
        <w:pStyle w:val="11"/>
        <w:spacing w:line="20" w:lineRule="atLeast"/>
        <w:ind w:firstLine="426"/>
        <w:jc w:val="both"/>
      </w:pPr>
    </w:p>
    <w:p w:rsidR="00DD1DE4" w:rsidRPr="00ED7564" w:rsidRDefault="00ED7564" w:rsidP="00891FD6">
      <w:pPr>
        <w:pStyle w:val="11"/>
        <w:tabs>
          <w:tab w:val="left" w:pos="956"/>
        </w:tabs>
        <w:spacing w:line="20" w:lineRule="atLeast"/>
        <w:ind w:firstLine="426"/>
        <w:jc w:val="both"/>
        <w:rPr>
          <w:b/>
          <w:bCs/>
        </w:rPr>
      </w:pPr>
      <w:bookmarkStart w:id="50" w:name="bookmark49"/>
      <w:bookmarkEnd w:id="50"/>
      <w:r>
        <w:rPr>
          <w:b/>
          <w:bCs/>
        </w:rPr>
        <w:t>1.3. Целевые ориентиры</w:t>
      </w:r>
      <w:r w:rsidR="00B3654E" w:rsidRPr="00E63BEE">
        <w:rPr>
          <w:b/>
          <w:bCs/>
        </w:rPr>
        <w:t xml:space="preserve"> </w:t>
      </w:r>
      <w:r>
        <w:rPr>
          <w:b/>
          <w:bCs/>
        </w:rPr>
        <w:t>результатов</w:t>
      </w:r>
      <w:r w:rsidR="00B3654E" w:rsidRPr="00E63BEE">
        <w:rPr>
          <w:b/>
          <w:bCs/>
        </w:rPr>
        <w:t xml:space="preserve"> воспитания</w:t>
      </w:r>
      <w:bookmarkStart w:id="51" w:name="bookmark50"/>
      <w:bookmarkEnd w:id="51"/>
      <w:r>
        <w:rPr>
          <w:b/>
          <w:bCs/>
        </w:rPr>
        <w:t>.</w:t>
      </w:r>
    </w:p>
    <w:p w:rsidR="00D67659" w:rsidRPr="00ED7564" w:rsidRDefault="00B3654E" w:rsidP="00891FD6">
      <w:pPr>
        <w:pStyle w:val="11"/>
        <w:tabs>
          <w:tab w:val="left" w:pos="0"/>
        </w:tabs>
        <w:spacing w:line="20" w:lineRule="atLeast"/>
        <w:ind w:firstLine="426"/>
        <w:jc w:val="both"/>
        <w:rPr>
          <w:b/>
          <w:color w:val="000000"/>
          <w:u w:val="single"/>
        </w:rPr>
      </w:pPr>
      <w:r w:rsidRPr="00ED7564">
        <w:rPr>
          <w:b/>
          <w:color w:val="000000"/>
          <w:u w:val="single"/>
        </w:rPr>
        <w:t>Целевые ориентиры р</w:t>
      </w:r>
      <w:r w:rsidR="00D67659" w:rsidRPr="00ED7564">
        <w:rPr>
          <w:b/>
          <w:color w:val="000000"/>
          <w:u w:val="single"/>
        </w:rPr>
        <w:t xml:space="preserve">езультатов воспитания на уровне </w:t>
      </w:r>
      <w:r w:rsidRPr="00ED7564">
        <w:rPr>
          <w:b/>
          <w:color w:val="000000"/>
          <w:u w:val="single"/>
        </w:rPr>
        <w:t xml:space="preserve">начального общего </w:t>
      </w:r>
      <w:r w:rsidRPr="00ED7564">
        <w:rPr>
          <w:b/>
          <w:color w:val="000000"/>
          <w:u w:val="single"/>
        </w:rPr>
        <w:lastRenderedPageBreak/>
        <w:t>образования.</w:t>
      </w:r>
    </w:p>
    <w:p w:rsidR="00D67659" w:rsidRDefault="00D67659" w:rsidP="00891FD6">
      <w:pPr>
        <w:pStyle w:val="11"/>
        <w:tabs>
          <w:tab w:val="left" w:pos="956"/>
        </w:tabs>
        <w:spacing w:line="20" w:lineRule="atLeast"/>
        <w:ind w:firstLine="426"/>
        <w:jc w:val="both"/>
        <w:rPr>
          <w:b/>
          <w:bCs/>
        </w:rPr>
      </w:pPr>
      <w:r w:rsidRPr="00D67659">
        <w:rPr>
          <w:b/>
          <w:bCs/>
        </w:rPr>
        <w:t>Гражданско-патриотическое воспитание</w:t>
      </w:r>
    </w:p>
    <w:p w:rsidR="00D67659" w:rsidRPr="00200AD0" w:rsidRDefault="00D67659" w:rsidP="00891FD6">
      <w:pPr>
        <w:pStyle w:val="11"/>
        <w:tabs>
          <w:tab w:val="left" w:pos="956"/>
        </w:tabs>
        <w:spacing w:line="20" w:lineRule="atLeast"/>
        <w:ind w:firstLine="426"/>
        <w:jc w:val="both"/>
      </w:pPr>
      <w:r w:rsidRPr="00200AD0">
        <w:t>Знающий и любящий свою малую родину, свой край, имеющий представление о Родине — России, ее территории, расположении.</w:t>
      </w:r>
    </w:p>
    <w:p w:rsidR="00D67659" w:rsidRPr="00200AD0" w:rsidRDefault="00D67659" w:rsidP="00891FD6">
      <w:pPr>
        <w:pStyle w:val="11"/>
        <w:tabs>
          <w:tab w:val="left" w:pos="956"/>
        </w:tabs>
        <w:spacing w:line="20" w:lineRule="atLeast"/>
        <w:ind w:firstLine="426"/>
        <w:jc w:val="both"/>
      </w:pPr>
      <w:r w:rsidRPr="00200AD0">
        <w:t>Сознающий принадлежность к своему народу и к общности граждан России, проявляющий уважение к своему и другим народам.</w:t>
      </w:r>
    </w:p>
    <w:p w:rsidR="00D67659" w:rsidRPr="00200AD0" w:rsidRDefault="00D67659" w:rsidP="00891FD6">
      <w:pPr>
        <w:pStyle w:val="11"/>
        <w:tabs>
          <w:tab w:val="left" w:pos="956"/>
        </w:tabs>
        <w:spacing w:line="20" w:lineRule="atLeast"/>
        <w:ind w:firstLine="426"/>
        <w:jc w:val="both"/>
      </w:pPr>
      <w:r w:rsidRPr="00200AD0">
        <w:t>Понимающий свою сопричастность к прошлому, настоящему и будущему родного края, своей Родины — России, Российского государства.</w:t>
      </w:r>
    </w:p>
    <w:p w:rsidR="00D67659" w:rsidRPr="00200AD0" w:rsidRDefault="00D67659" w:rsidP="00891FD6">
      <w:pPr>
        <w:pStyle w:val="11"/>
        <w:tabs>
          <w:tab w:val="left" w:pos="956"/>
        </w:tabs>
        <w:spacing w:line="20" w:lineRule="atLeast"/>
        <w:ind w:firstLine="426"/>
        <w:jc w:val="both"/>
      </w:pPr>
      <w:r w:rsidRPr="00200AD0">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67659" w:rsidRPr="00200AD0" w:rsidRDefault="00D67659" w:rsidP="00891FD6">
      <w:pPr>
        <w:pStyle w:val="11"/>
        <w:tabs>
          <w:tab w:val="left" w:pos="956"/>
        </w:tabs>
        <w:spacing w:line="20" w:lineRule="atLeast"/>
        <w:ind w:firstLine="426"/>
        <w:jc w:val="both"/>
      </w:pPr>
      <w:r w:rsidRPr="00200AD0">
        <w:t>Имеющий первоначальные представления о правах и ответственности человека в обществе, гражданских правах и обязанностях.</w:t>
      </w:r>
    </w:p>
    <w:p w:rsidR="00200AD0" w:rsidRDefault="00D67659" w:rsidP="00891FD6">
      <w:pPr>
        <w:pStyle w:val="11"/>
        <w:tabs>
          <w:tab w:val="left" w:pos="956"/>
        </w:tabs>
        <w:spacing w:line="20" w:lineRule="atLeast"/>
        <w:ind w:firstLine="426"/>
        <w:jc w:val="both"/>
      </w:pPr>
      <w:r w:rsidRPr="00200AD0">
        <w:t>Принимающий участие в жизни класса, общеобразовательной организации, в доступной по возрасту социально значимой деятельности.</w:t>
      </w:r>
    </w:p>
    <w:p w:rsidR="00200AD0" w:rsidRDefault="00D67659" w:rsidP="00891FD6">
      <w:pPr>
        <w:pStyle w:val="11"/>
        <w:tabs>
          <w:tab w:val="left" w:pos="956"/>
        </w:tabs>
        <w:spacing w:line="20" w:lineRule="atLeast"/>
        <w:ind w:firstLine="426"/>
        <w:jc w:val="both"/>
        <w:rPr>
          <w:b/>
        </w:rPr>
      </w:pPr>
      <w:r w:rsidRPr="00200AD0">
        <w:rPr>
          <w:b/>
        </w:rPr>
        <w:t>Духовно-нравственное воспитание</w:t>
      </w:r>
    </w:p>
    <w:p w:rsidR="00200AD0" w:rsidRPr="00200AD0" w:rsidRDefault="00D67659" w:rsidP="00891FD6">
      <w:pPr>
        <w:pStyle w:val="11"/>
        <w:tabs>
          <w:tab w:val="left" w:pos="956"/>
        </w:tabs>
        <w:spacing w:line="20" w:lineRule="atLeast"/>
        <w:ind w:firstLine="426"/>
        <w:jc w:val="both"/>
      </w:pPr>
      <w:r w:rsidRPr="00200AD0">
        <w:t>Уважающий духовно-нравственную культуру своей семьи, своего народа, семейные ценности с учетом национальной, религиозной принадлежности.</w:t>
      </w:r>
    </w:p>
    <w:p w:rsidR="00200AD0" w:rsidRPr="00200AD0" w:rsidRDefault="00D67659" w:rsidP="00891FD6">
      <w:pPr>
        <w:pStyle w:val="11"/>
        <w:tabs>
          <w:tab w:val="left" w:pos="956"/>
        </w:tabs>
        <w:spacing w:line="20" w:lineRule="atLeast"/>
        <w:ind w:firstLine="426"/>
        <w:jc w:val="both"/>
      </w:pPr>
      <w:r w:rsidRPr="00200AD0">
        <w:t>Сознающий ценность каждой человеческой жизни, признающий индивидуальность и достоинство каждого человека.</w:t>
      </w:r>
    </w:p>
    <w:p w:rsidR="00200AD0" w:rsidRPr="00200AD0" w:rsidRDefault="00D67659" w:rsidP="00891FD6">
      <w:pPr>
        <w:pStyle w:val="11"/>
        <w:tabs>
          <w:tab w:val="left" w:pos="956"/>
        </w:tabs>
        <w:spacing w:line="20" w:lineRule="atLeast"/>
        <w:ind w:firstLine="426"/>
        <w:jc w:val="both"/>
      </w:pPr>
      <w:r w:rsidRPr="00200AD0">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00AD0" w:rsidRPr="00200AD0" w:rsidRDefault="00D67659" w:rsidP="00891FD6">
      <w:pPr>
        <w:pStyle w:val="11"/>
        <w:tabs>
          <w:tab w:val="left" w:pos="956"/>
        </w:tabs>
        <w:spacing w:line="20" w:lineRule="atLeast"/>
        <w:ind w:firstLine="426"/>
        <w:jc w:val="both"/>
      </w:pPr>
      <w:r w:rsidRPr="00200AD0">
        <w:t>Умеющий оценивать поступки с позиции их соответствия нравственным нормам, осознающий ответственность за свои поступки.</w:t>
      </w:r>
    </w:p>
    <w:p w:rsidR="00200AD0" w:rsidRPr="00200AD0" w:rsidRDefault="00D67659" w:rsidP="00891FD6">
      <w:pPr>
        <w:pStyle w:val="11"/>
        <w:tabs>
          <w:tab w:val="left" w:pos="956"/>
        </w:tabs>
        <w:spacing w:line="20" w:lineRule="atLeast"/>
        <w:ind w:firstLine="426"/>
        <w:jc w:val="both"/>
      </w:pPr>
      <w:r w:rsidRPr="00200AD0">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00AD0" w:rsidRDefault="00D67659" w:rsidP="00891FD6">
      <w:pPr>
        <w:pStyle w:val="11"/>
        <w:tabs>
          <w:tab w:val="left" w:pos="956"/>
        </w:tabs>
        <w:spacing w:line="20" w:lineRule="atLeast"/>
        <w:ind w:firstLine="426"/>
        <w:jc w:val="both"/>
      </w:pPr>
      <w:r w:rsidRPr="00200AD0">
        <w:t>Сознающий нравственную и эстетическую ценность литературы, родного языка, русского языка, проявляющий интерес к чтению.</w:t>
      </w:r>
    </w:p>
    <w:p w:rsidR="00200AD0" w:rsidRPr="00200AD0" w:rsidRDefault="00D67659" w:rsidP="00891FD6">
      <w:pPr>
        <w:pStyle w:val="11"/>
        <w:tabs>
          <w:tab w:val="left" w:pos="956"/>
        </w:tabs>
        <w:spacing w:line="20" w:lineRule="atLeast"/>
        <w:ind w:firstLine="426"/>
        <w:jc w:val="both"/>
        <w:rPr>
          <w:b/>
        </w:rPr>
      </w:pPr>
      <w:r w:rsidRPr="00200AD0">
        <w:rPr>
          <w:b/>
        </w:rPr>
        <w:t>Эстетическое воспитание</w:t>
      </w:r>
    </w:p>
    <w:p w:rsidR="00200AD0" w:rsidRDefault="00D67659" w:rsidP="00891FD6">
      <w:pPr>
        <w:pStyle w:val="11"/>
        <w:tabs>
          <w:tab w:val="left" w:pos="956"/>
        </w:tabs>
        <w:spacing w:line="20" w:lineRule="atLeast"/>
        <w:ind w:firstLine="426"/>
        <w:jc w:val="both"/>
      </w:pPr>
      <w:r w:rsidRPr="00200AD0">
        <w:t>Способный воспринимать и чувствовать прекрасное в быту, природе, искусстве, творчестве людей.</w:t>
      </w:r>
    </w:p>
    <w:p w:rsidR="00200AD0" w:rsidRPr="00200AD0" w:rsidRDefault="00D67659" w:rsidP="00891FD6">
      <w:pPr>
        <w:pStyle w:val="11"/>
        <w:tabs>
          <w:tab w:val="left" w:pos="956"/>
        </w:tabs>
        <w:spacing w:line="20" w:lineRule="atLeast"/>
        <w:ind w:firstLine="426"/>
        <w:jc w:val="both"/>
      </w:pPr>
      <w:r w:rsidRPr="00200AD0">
        <w:t>Проявляющий интерес и уважение к отечественной и мировой художественной культуре.</w:t>
      </w:r>
    </w:p>
    <w:p w:rsidR="00200AD0" w:rsidRPr="00200AD0" w:rsidRDefault="00D67659" w:rsidP="00891FD6">
      <w:pPr>
        <w:pStyle w:val="11"/>
        <w:tabs>
          <w:tab w:val="left" w:pos="956"/>
        </w:tabs>
        <w:spacing w:line="20" w:lineRule="atLeast"/>
        <w:ind w:firstLine="426"/>
        <w:jc w:val="both"/>
      </w:pPr>
      <w:r w:rsidRPr="00200AD0">
        <w:t>Проявляющий стремление к самовыражению в разных видах художественной деятельности, искусстве.</w:t>
      </w:r>
    </w:p>
    <w:p w:rsidR="00200AD0" w:rsidRDefault="00D67659" w:rsidP="00891FD6">
      <w:pPr>
        <w:pStyle w:val="11"/>
        <w:tabs>
          <w:tab w:val="left" w:pos="956"/>
        </w:tabs>
        <w:spacing w:line="20" w:lineRule="atLeast"/>
        <w:ind w:firstLine="426"/>
        <w:jc w:val="both"/>
        <w:rPr>
          <w:b/>
        </w:rPr>
      </w:pPr>
      <w:r w:rsidRPr="00200AD0">
        <w:rPr>
          <w:b/>
        </w:rPr>
        <w:t>Физическое воспитание, формирование культуры здоровья и эмоционального благополучия</w:t>
      </w:r>
    </w:p>
    <w:p w:rsidR="00200AD0" w:rsidRPr="00200AD0" w:rsidRDefault="00D67659" w:rsidP="00891FD6">
      <w:pPr>
        <w:pStyle w:val="11"/>
        <w:tabs>
          <w:tab w:val="left" w:pos="956"/>
        </w:tabs>
        <w:spacing w:line="20" w:lineRule="atLeast"/>
        <w:ind w:firstLine="426"/>
        <w:jc w:val="both"/>
      </w:pPr>
      <w:r w:rsidRPr="00200AD0">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00AD0" w:rsidRPr="00200AD0" w:rsidRDefault="00D67659" w:rsidP="00891FD6">
      <w:pPr>
        <w:pStyle w:val="11"/>
        <w:tabs>
          <w:tab w:val="left" w:pos="956"/>
        </w:tabs>
        <w:spacing w:line="20" w:lineRule="atLeast"/>
        <w:ind w:firstLine="426"/>
        <w:jc w:val="both"/>
      </w:pPr>
      <w:r w:rsidRPr="00200AD0">
        <w:t>Владеющий основными навыками личной и общественной гигиены, безопасного поведения в быту, природе, обществе.</w:t>
      </w:r>
    </w:p>
    <w:p w:rsidR="00200AD0" w:rsidRPr="00200AD0" w:rsidRDefault="00D67659" w:rsidP="00891FD6">
      <w:pPr>
        <w:pStyle w:val="11"/>
        <w:tabs>
          <w:tab w:val="left" w:pos="956"/>
        </w:tabs>
        <w:spacing w:line="20" w:lineRule="atLeast"/>
        <w:ind w:firstLine="426"/>
        <w:jc w:val="both"/>
      </w:pPr>
      <w:r w:rsidRPr="00200AD0">
        <w:t>Ориентированный на физическое развитие с учетом возможностей здоровья, занятия физкультурой и спортом.</w:t>
      </w:r>
    </w:p>
    <w:p w:rsidR="00200AD0" w:rsidRDefault="00D67659" w:rsidP="00891FD6">
      <w:pPr>
        <w:pStyle w:val="11"/>
        <w:tabs>
          <w:tab w:val="left" w:pos="956"/>
        </w:tabs>
        <w:spacing w:line="20" w:lineRule="atLeast"/>
        <w:ind w:firstLine="426"/>
        <w:jc w:val="both"/>
      </w:pPr>
      <w:r w:rsidRPr="00200AD0">
        <w:t>Сознающий и принимающий свою половую принадлежность, соответствующие ей психофизические и поведенческие особенности с учетом возраста.</w:t>
      </w:r>
    </w:p>
    <w:p w:rsidR="00200AD0" w:rsidRPr="00200AD0" w:rsidRDefault="00D67659" w:rsidP="00891FD6">
      <w:pPr>
        <w:pStyle w:val="11"/>
        <w:tabs>
          <w:tab w:val="left" w:pos="956"/>
        </w:tabs>
        <w:spacing w:line="20" w:lineRule="atLeast"/>
        <w:ind w:firstLine="426"/>
        <w:jc w:val="both"/>
        <w:rPr>
          <w:b/>
        </w:rPr>
      </w:pPr>
      <w:r w:rsidRPr="00200AD0">
        <w:rPr>
          <w:b/>
        </w:rPr>
        <w:lastRenderedPageBreak/>
        <w:t>Трудовое воспитание</w:t>
      </w:r>
    </w:p>
    <w:p w:rsidR="00200AD0" w:rsidRPr="00200AD0" w:rsidRDefault="00D67659" w:rsidP="00891FD6">
      <w:pPr>
        <w:pStyle w:val="11"/>
        <w:tabs>
          <w:tab w:val="left" w:pos="956"/>
        </w:tabs>
        <w:spacing w:line="20" w:lineRule="atLeast"/>
        <w:ind w:firstLine="426"/>
        <w:jc w:val="both"/>
      </w:pPr>
      <w:r w:rsidRPr="00200AD0">
        <w:t>Сознающий ценность труда в жизни человека, семьи, общества.</w:t>
      </w:r>
    </w:p>
    <w:p w:rsidR="00200AD0" w:rsidRPr="00200AD0" w:rsidRDefault="00D67659" w:rsidP="00891FD6">
      <w:pPr>
        <w:pStyle w:val="11"/>
        <w:tabs>
          <w:tab w:val="left" w:pos="956"/>
        </w:tabs>
        <w:spacing w:line="20" w:lineRule="atLeast"/>
        <w:ind w:firstLine="426"/>
        <w:jc w:val="both"/>
      </w:pPr>
      <w:r w:rsidRPr="00200AD0">
        <w:t>Проявляющий уважение к труду, людям труда, бережное отношение к результатам труда, ответственное потребление.</w:t>
      </w:r>
    </w:p>
    <w:p w:rsidR="00200AD0" w:rsidRPr="00200AD0" w:rsidRDefault="00D67659" w:rsidP="00891FD6">
      <w:pPr>
        <w:pStyle w:val="11"/>
        <w:tabs>
          <w:tab w:val="left" w:pos="956"/>
        </w:tabs>
        <w:spacing w:line="20" w:lineRule="atLeast"/>
        <w:ind w:firstLine="426"/>
        <w:jc w:val="both"/>
      </w:pPr>
      <w:r w:rsidRPr="00200AD0">
        <w:t>Проявляющий интерес к разным профессиям.</w:t>
      </w:r>
    </w:p>
    <w:p w:rsidR="00200AD0" w:rsidRDefault="00D67659" w:rsidP="00891FD6">
      <w:pPr>
        <w:pStyle w:val="11"/>
        <w:tabs>
          <w:tab w:val="left" w:pos="956"/>
        </w:tabs>
        <w:spacing w:line="20" w:lineRule="atLeast"/>
        <w:ind w:firstLine="426"/>
        <w:jc w:val="both"/>
      </w:pPr>
      <w:r w:rsidRPr="00200AD0">
        <w:t>Участвующий в различных видах доступного по возрасту труда, трудовой деятельности.</w:t>
      </w:r>
    </w:p>
    <w:p w:rsidR="00200AD0" w:rsidRPr="00200AD0" w:rsidRDefault="00D67659" w:rsidP="00891FD6">
      <w:pPr>
        <w:pStyle w:val="11"/>
        <w:tabs>
          <w:tab w:val="left" w:pos="956"/>
        </w:tabs>
        <w:spacing w:line="20" w:lineRule="atLeast"/>
        <w:ind w:firstLine="426"/>
        <w:jc w:val="both"/>
        <w:rPr>
          <w:b/>
        </w:rPr>
      </w:pPr>
      <w:r w:rsidRPr="00200AD0">
        <w:rPr>
          <w:b/>
        </w:rPr>
        <w:t>Экологическое воспитание</w:t>
      </w:r>
    </w:p>
    <w:p w:rsidR="00200AD0" w:rsidRPr="00200AD0" w:rsidRDefault="00D67659" w:rsidP="00891FD6">
      <w:pPr>
        <w:pStyle w:val="11"/>
        <w:tabs>
          <w:tab w:val="left" w:pos="956"/>
        </w:tabs>
        <w:spacing w:line="20" w:lineRule="atLeast"/>
        <w:ind w:firstLine="426"/>
        <w:jc w:val="both"/>
      </w:pPr>
      <w:r w:rsidRPr="00200AD0">
        <w:t>Понимающий ценность природы, зависимость жизни людей от природы, влияние людей на природу, окружающую среду.</w:t>
      </w:r>
    </w:p>
    <w:p w:rsidR="00200AD0" w:rsidRPr="00200AD0" w:rsidRDefault="00D67659" w:rsidP="00891FD6">
      <w:pPr>
        <w:pStyle w:val="11"/>
        <w:tabs>
          <w:tab w:val="left" w:pos="956"/>
        </w:tabs>
        <w:spacing w:line="20" w:lineRule="atLeast"/>
        <w:ind w:firstLine="426"/>
        <w:jc w:val="both"/>
      </w:pPr>
      <w:r w:rsidRPr="00200AD0">
        <w:t>Проявляющий любовь и бережное отношение к природе, неприятие действий, приносящих вред природе, особенно живым существам.</w:t>
      </w:r>
    </w:p>
    <w:p w:rsidR="00200AD0" w:rsidRDefault="00D67659" w:rsidP="00891FD6">
      <w:pPr>
        <w:pStyle w:val="11"/>
        <w:tabs>
          <w:tab w:val="left" w:pos="956"/>
        </w:tabs>
        <w:spacing w:line="20" w:lineRule="atLeast"/>
        <w:ind w:firstLine="426"/>
        <w:jc w:val="both"/>
      </w:pPr>
      <w:r w:rsidRPr="00200AD0">
        <w:t>Выражающий готовность в своей деятельности придерживаться экологических норм.</w:t>
      </w:r>
    </w:p>
    <w:p w:rsidR="00200AD0" w:rsidRDefault="00D67659" w:rsidP="00891FD6">
      <w:pPr>
        <w:pStyle w:val="11"/>
        <w:tabs>
          <w:tab w:val="left" w:pos="956"/>
        </w:tabs>
        <w:spacing w:line="20" w:lineRule="atLeast"/>
        <w:ind w:firstLine="426"/>
        <w:jc w:val="both"/>
        <w:rPr>
          <w:b/>
        </w:rPr>
      </w:pPr>
      <w:r w:rsidRPr="00200AD0">
        <w:rPr>
          <w:b/>
        </w:rPr>
        <w:t>Ценности научного познания</w:t>
      </w:r>
    </w:p>
    <w:p w:rsidR="00200AD0" w:rsidRPr="00200AD0" w:rsidRDefault="00D67659" w:rsidP="00891FD6">
      <w:pPr>
        <w:pStyle w:val="11"/>
        <w:tabs>
          <w:tab w:val="left" w:pos="956"/>
        </w:tabs>
        <w:spacing w:line="20" w:lineRule="atLeast"/>
        <w:ind w:firstLine="426"/>
        <w:jc w:val="both"/>
      </w:pPr>
      <w:r w:rsidRPr="00200AD0">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00AD0" w:rsidRPr="00200AD0" w:rsidRDefault="00D67659" w:rsidP="00891FD6">
      <w:pPr>
        <w:pStyle w:val="11"/>
        <w:tabs>
          <w:tab w:val="left" w:pos="956"/>
        </w:tabs>
        <w:spacing w:line="20" w:lineRule="atLeast"/>
        <w:ind w:firstLine="426"/>
        <w:jc w:val="both"/>
      </w:pPr>
      <w:r w:rsidRPr="00200AD0">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00AD0" w:rsidRDefault="00D67659" w:rsidP="00891FD6">
      <w:pPr>
        <w:pStyle w:val="11"/>
        <w:tabs>
          <w:tab w:val="left" w:pos="956"/>
        </w:tabs>
        <w:spacing w:line="20" w:lineRule="atLeast"/>
        <w:ind w:firstLine="426"/>
        <w:jc w:val="both"/>
      </w:pPr>
      <w:r w:rsidRPr="00200AD0">
        <w:t>Имеющий первоначальные навыки наблюдений, систематизации и</w:t>
      </w:r>
      <w:r w:rsidR="00DD1DE4">
        <w:t xml:space="preserve"> осмысления опыта в естественно</w:t>
      </w:r>
      <w:r w:rsidRPr="00200AD0">
        <w:t>научной и гуманитарной областях знания.</w:t>
      </w:r>
    </w:p>
    <w:p w:rsidR="00200AD0" w:rsidRDefault="00200AD0" w:rsidP="00891FD6">
      <w:pPr>
        <w:pStyle w:val="11"/>
        <w:tabs>
          <w:tab w:val="left" w:pos="956"/>
        </w:tabs>
        <w:spacing w:line="20" w:lineRule="atLeast"/>
        <w:ind w:firstLine="426"/>
        <w:jc w:val="both"/>
      </w:pPr>
    </w:p>
    <w:p w:rsidR="00B3654E" w:rsidRPr="00ED7564" w:rsidRDefault="00B3654E" w:rsidP="00891FD6">
      <w:pPr>
        <w:pStyle w:val="11"/>
        <w:tabs>
          <w:tab w:val="left" w:pos="0"/>
        </w:tabs>
        <w:spacing w:line="20" w:lineRule="atLeast"/>
        <w:ind w:firstLine="426"/>
        <w:jc w:val="both"/>
        <w:rPr>
          <w:b/>
          <w:color w:val="000000"/>
          <w:u w:val="single"/>
        </w:rPr>
      </w:pPr>
      <w:r w:rsidRPr="00ED7564">
        <w:rPr>
          <w:b/>
          <w:color w:val="000000"/>
          <w:u w:val="single"/>
        </w:rPr>
        <w:t>Целевые ориентиры результатов</w:t>
      </w:r>
      <w:r w:rsidR="00DD1DE4" w:rsidRPr="00ED7564">
        <w:rPr>
          <w:b/>
          <w:color w:val="000000"/>
          <w:u w:val="single"/>
        </w:rPr>
        <w:t xml:space="preserve"> воспитания на уровне основного </w:t>
      </w:r>
      <w:r w:rsidRPr="00ED7564">
        <w:rPr>
          <w:b/>
          <w:color w:val="000000"/>
          <w:u w:val="single"/>
        </w:rPr>
        <w:t>общего образования.</w:t>
      </w:r>
    </w:p>
    <w:p w:rsidR="00DD1DE4" w:rsidRDefault="00DD1DE4" w:rsidP="00891FD6">
      <w:pPr>
        <w:pStyle w:val="11"/>
        <w:tabs>
          <w:tab w:val="left" w:pos="956"/>
        </w:tabs>
        <w:spacing w:line="20" w:lineRule="atLeast"/>
        <w:ind w:firstLine="426"/>
        <w:jc w:val="both"/>
        <w:rPr>
          <w:b/>
          <w:bCs/>
        </w:rPr>
      </w:pPr>
      <w:r w:rsidRPr="00E63BEE">
        <w:rPr>
          <w:b/>
          <w:bCs/>
        </w:rPr>
        <w:t>Гражданское воспитание</w:t>
      </w:r>
    </w:p>
    <w:p w:rsidR="00DD1DE4" w:rsidRDefault="00DD1DE4" w:rsidP="00891FD6">
      <w:pPr>
        <w:pStyle w:val="11"/>
        <w:tabs>
          <w:tab w:val="left" w:pos="956"/>
        </w:tabs>
        <w:spacing w:line="20" w:lineRule="atLeast"/>
        <w:ind w:firstLine="426"/>
        <w:jc w:val="both"/>
      </w:pPr>
      <w:r w:rsidRPr="00E63BEE">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r>
        <w:t>.</w:t>
      </w:r>
    </w:p>
    <w:p w:rsidR="00DD1DE4" w:rsidRDefault="00DD1DE4" w:rsidP="00891FD6">
      <w:pPr>
        <w:pStyle w:val="11"/>
        <w:tabs>
          <w:tab w:val="left" w:pos="956"/>
        </w:tabs>
        <w:spacing w:line="20" w:lineRule="atLeast"/>
        <w:ind w:firstLine="426"/>
        <w:jc w:val="both"/>
      </w:pPr>
      <w:r w:rsidRPr="00E63BEE">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D1DE4" w:rsidRDefault="00DD1DE4" w:rsidP="00891FD6">
      <w:pPr>
        <w:pStyle w:val="11"/>
        <w:tabs>
          <w:tab w:val="left" w:pos="956"/>
        </w:tabs>
        <w:spacing w:line="20" w:lineRule="atLeast"/>
        <w:ind w:firstLine="426"/>
        <w:jc w:val="both"/>
      </w:pPr>
      <w:r w:rsidRPr="00E63BEE">
        <w:t>Проявляющий уважение к государственным символам России, праздникам.</w:t>
      </w:r>
    </w:p>
    <w:p w:rsidR="00DD1DE4" w:rsidRDefault="00DD1DE4" w:rsidP="00891FD6">
      <w:pPr>
        <w:pStyle w:val="11"/>
        <w:tabs>
          <w:tab w:val="left" w:pos="956"/>
        </w:tabs>
        <w:spacing w:line="20" w:lineRule="atLeast"/>
        <w:ind w:firstLine="426"/>
        <w:jc w:val="both"/>
      </w:pPr>
      <w:r w:rsidRPr="00E63BEE">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D1DE4" w:rsidRDefault="00DD1DE4" w:rsidP="00891FD6">
      <w:pPr>
        <w:pStyle w:val="11"/>
        <w:tabs>
          <w:tab w:val="left" w:pos="956"/>
        </w:tabs>
        <w:spacing w:line="20" w:lineRule="atLeast"/>
        <w:ind w:firstLine="426"/>
        <w:jc w:val="both"/>
      </w:pPr>
      <w:r w:rsidRPr="00E63BEE">
        <w:t>Выражающий неприятие любой дискриминации граждан, проявлений экстремизма, терроризма, коррупции в обществе.</w:t>
      </w:r>
    </w:p>
    <w:p w:rsidR="00DD1DE4" w:rsidRDefault="00DD1DE4" w:rsidP="00891FD6">
      <w:pPr>
        <w:pStyle w:val="11"/>
        <w:tabs>
          <w:tab w:val="left" w:pos="956"/>
        </w:tabs>
        <w:spacing w:line="20" w:lineRule="atLeast"/>
        <w:ind w:firstLine="426"/>
        <w:jc w:val="both"/>
      </w:pPr>
      <w:r w:rsidRPr="00E63BEE">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DD1DE4" w:rsidRDefault="00DD1DE4" w:rsidP="00891FD6">
      <w:pPr>
        <w:pStyle w:val="11"/>
        <w:tabs>
          <w:tab w:val="left" w:pos="956"/>
        </w:tabs>
        <w:spacing w:line="20" w:lineRule="atLeast"/>
        <w:ind w:firstLine="426"/>
        <w:jc w:val="both"/>
        <w:rPr>
          <w:b/>
          <w:bCs/>
        </w:rPr>
      </w:pPr>
      <w:r w:rsidRPr="00E63BEE">
        <w:rPr>
          <w:b/>
          <w:bCs/>
        </w:rPr>
        <w:t>Патриотическое воспитание</w:t>
      </w:r>
    </w:p>
    <w:p w:rsidR="00DD1DE4" w:rsidRDefault="00DD1DE4" w:rsidP="00891FD6">
      <w:pPr>
        <w:pStyle w:val="11"/>
        <w:tabs>
          <w:tab w:val="left" w:pos="956"/>
        </w:tabs>
        <w:spacing w:line="20" w:lineRule="atLeast"/>
        <w:ind w:firstLine="426"/>
        <w:jc w:val="both"/>
      </w:pPr>
      <w:r w:rsidRPr="00E63BEE">
        <w:t>Сознающий свою национальную, этническую принадлежность, любящий свой народ, его традиции, культуру.</w:t>
      </w:r>
    </w:p>
    <w:p w:rsidR="00DD1DE4" w:rsidRDefault="00DD1DE4" w:rsidP="00891FD6">
      <w:pPr>
        <w:pStyle w:val="11"/>
        <w:tabs>
          <w:tab w:val="left" w:pos="956"/>
        </w:tabs>
        <w:spacing w:line="20" w:lineRule="atLeast"/>
        <w:ind w:firstLine="426"/>
        <w:jc w:val="both"/>
      </w:pPr>
      <w:r w:rsidRPr="00E63BEE">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D1DE4" w:rsidRDefault="00DD1DE4" w:rsidP="00891FD6">
      <w:pPr>
        <w:pStyle w:val="11"/>
        <w:tabs>
          <w:tab w:val="left" w:pos="956"/>
        </w:tabs>
        <w:spacing w:line="20" w:lineRule="atLeast"/>
        <w:ind w:firstLine="426"/>
        <w:jc w:val="both"/>
      </w:pPr>
      <w:r w:rsidRPr="00E63BEE">
        <w:t xml:space="preserve">Проявляющий интерес к познанию родного языка, истории и культуры своего края, </w:t>
      </w:r>
      <w:r w:rsidRPr="00E63BEE">
        <w:lastRenderedPageBreak/>
        <w:t>своего народа, других народов России.</w:t>
      </w:r>
    </w:p>
    <w:p w:rsidR="00DD1DE4" w:rsidRDefault="00DD1DE4" w:rsidP="00891FD6">
      <w:pPr>
        <w:pStyle w:val="11"/>
        <w:tabs>
          <w:tab w:val="left" w:pos="956"/>
        </w:tabs>
        <w:spacing w:line="20" w:lineRule="atLeast"/>
        <w:ind w:firstLine="426"/>
        <w:jc w:val="both"/>
      </w:pPr>
      <w:r w:rsidRPr="00E63BEE">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Принимающий участие в мероприятиях патриотической направленности.</w:t>
      </w:r>
    </w:p>
    <w:p w:rsidR="00DD1DE4" w:rsidRDefault="00DD1DE4" w:rsidP="00891FD6">
      <w:pPr>
        <w:pStyle w:val="11"/>
        <w:tabs>
          <w:tab w:val="left" w:pos="956"/>
        </w:tabs>
        <w:spacing w:line="20" w:lineRule="atLeast"/>
        <w:ind w:firstLine="426"/>
        <w:jc w:val="both"/>
        <w:rPr>
          <w:b/>
          <w:bCs/>
        </w:rPr>
      </w:pPr>
      <w:r w:rsidRPr="00E63BEE">
        <w:rPr>
          <w:b/>
          <w:bCs/>
        </w:rPr>
        <w:t>Духовно-нравственное воспитание</w:t>
      </w:r>
    </w:p>
    <w:p w:rsidR="00DD1DE4" w:rsidRDefault="00DD1DE4" w:rsidP="00891FD6">
      <w:pPr>
        <w:pStyle w:val="11"/>
        <w:tabs>
          <w:tab w:val="left" w:pos="956"/>
        </w:tabs>
        <w:spacing w:line="20" w:lineRule="atLeast"/>
        <w:ind w:firstLine="426"/>
        <w:jc w:val="both"/>
      </w:pPr>
      <w:r w:rsidRPr="00E63BEE">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DD1DE4" w:rsidRDefault="00DD1DE4" w:rsidP="00891FD6">
      <w:pPr>
        <w:pStyle w:val="11"/>
        <w:tabs>
          <w:tab w:val="left" w:pos="956"/>
        </w:tabs>
        <w:spacing w:line="20" w:lineRule="atLeast"/>
        <w:ind w:firstLine="426"/>
        <w:jc w:val="both"/>
      </w:pPr>
      <w:r w:rsidRPr="00E63BEE">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DD1DE4" w:rsidRDefault="00DD1DE4" w:rsidP="00891FD6">
      <w:pPr>
        <w:pStyle w:val="11"/>
        <w:tabs>
          <w:tab w:val="left" w:pos="956"/>
        </w:tabs>
        <w:spacing w:line="20" w:lineRule="atLeast"/>
        <w:ind w:firstLine="426"/>
        <w:jc w:val="both"/>
      </w:pPr>
      <w:r w:rsidRPr="00E63BEE">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D1DE4" w:rsidRDefault="009505AB" w:rsidP="00891FD6">
      <w:pPr>
        <w:pStyle w:val="11"/>
        <w:tabs>
          <w:tab w:val="left" w:pos="956"/>
        </w:tabs>
        <w:spacing w:line="20" w:lineRule="atLeast"/>
        <w:ind w:firstLine="426"/>
        <w:jc w:val="both"/>
      </w:pPr>
      <w:r w:rsidRPr="00E63BEE">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505AB" w:rsidRDefault="009505AB" w:rsidP="00891FD6">
      <w:pPr>
        <w:pStyle w:val="11"/>
        <w:tabs>
          <w:tab w:val="left" w:pos="956"/>
        </w:tabs>
        <w:spacing w:line="20" w:lineRule="atLeast"/>
        <w:ind w:firstLine="426"/>
        <w:jc w:val="both"/>
      </w:pPr>
      <w:r w:rsidRPr="00E63BEE">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505AB" w:rsidRDefault="009505AB" w:rsidP="00891FD6">
      <w:pPr>
        <w:pStyle w:val="11"/>
        <w:tabs>
          <w:tab w:val="left" w:pos="956"/>
        </w:tabs>
        <w:spacing w:line="20" w:lineRule="atLeast"/>
        <w:ind w:firstLine="426"/>
        <w:jc w:val="both"/>
      </w:pPr>
      <w:r w:rsidRPr="00E63BEE">
        <w:t>Проявляющий интерес к чтению, к родному языку, русскому языку и литературе как части духовной культуры своего народа, российского общества.</w:t>
      </w:r>
    </w:p>
    <w:p w:rsidR="009505AB" w:rsidRDefault="009505AB" w:rsidP="00891FD6">
      <w:pPr>
        <w:pStyle w:val="11"/>
        <w:tabs>
          <w:tab w:val="left" w:pos="956"/>
        </w:tabs>
        <w:spacing w:line="20" w:lineRule="atLeast"/>
        <w:ind w:firstLine="426"/>
        <w:jc w:val="both"/>
      </w:pPr>
      <w:r w:rsidRPr="00E63BEE">
        <w:rPr>
          <w:b/>
          <w:bCs/>
        </w:rPr>
        <w:t>Эстетическое воспитание</w:t>
      </w:r>
    </w:p>
    <w:p w:rsidR="009505AB" w:rsidRDefault="009505AB" w:rsidP="00891FD6">
      <w:pPr>
        <w:pStyle w:val="11"/>
        <w:tabs>
          <w:tab w:val="left" w:pos="956"/>
        </w:tabs>
        <w:spacing w:line="20" w:lineRule="atLeast"/>
        <w:ind w:firstLine="426"/>
        <w:jc w:val="both"/>
      </w:pPr>
      <w:r w:rsidRPr="00E63BEE">
        <w:t>Выражающий понимание ценности отечественного и мирового искусства, народных традиций и народного творчества в искусстве.</w:t>
      </w:r>
    </w:p>
    <w:p w:rsidR="009505AB" w:rsidRDefault="009505AB" w:rsidP="00891FD6">
      <w:pPr>
        <w:pStyle w:val="11"/>
        <w:tabs>
          <w:tab w:val="left" w:pos="956"/>
        </w:tabs>
        <w:spacing w:line="20" w:lineRule="atLeast"/>
        <w:ind w:firstLine="426"/>
        <w:jc w:val="both"/>
      </w:pPr>
      <w:r w:rsidRPr="00E63BEE">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rsidR="009505AB" w:rsidRDefault="009505AB" w:rsidP="00891FD6">
      <w:pPr>
        <w:pStyle w:val="11"/>
        <w:tabs>
          <w:tab w:val="left" w:pos="956"/>
        </w:tabs>
        <w:spacing w:line="20" w:lineRule="atLeast"/>
        <w:ind w:firstLine="426"/>
        <w:jc w:val="both"/>
      </w:pPr>
      <w:r w:rsidRPr="00E63BEE">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D7564" w:rsidRDefault="009505AB" w:rsidP="00891FD6">
      <w:pPr>
        <w:pStyle w:val="11"/>
        <w:tabs>
          <w:tab w:val="left" w:pos="956"/>
        </w:tabs>
        <w:spacing w:line="20" w:lineRule="atLeast"/>
        <w:ind w:firstLine="426"/>
        <w:jc w:val="both"/>
      </w:pPr>
      <w:r w:rsidRPr="00E63BEE">
        <w:t>Ориентированный на самовыражение в разных видах искусства, в художественном творчестве.</w:t>
      </w:r>
    </w:p>
    <w:p w:rsidR="009505AB" w:rsidRDefault="009505AB" w:rsidP="00891FD6">
      <w:pPr>
        <w:pStyle w:val="11"/>
        <w:tabs>
          <w:tab w:val="left" w:pos="956"/>
        </w:tabs>
        <w:spacing w:line="20" w:lineRule="atLeast"/>
        <w:ind w:firstLine="426"/>
        <w:jc w:val="both"/>
        <w:rPr>
          <w:b/>
          <w:bCs/>
        </w:rPr>
      </w:pPr>
      <w:r w:rsidRPr="00E63BEE">
        <w:rPr>
          <w:b/>
          <w:bCs/>
        </w:rPr>
        <w:t>Физическое воспитание, формирование культуры здоровья и эмоционального благополучия</w:t>
      </w:r>
    </w:p>
    <w:p w:rsidR="009505AB" w:rsidRDefault="009505AB" w:rsidP="00891FD6">
      <w:pPr>
        <w:pStyle w:val="11"/>
        <w:tabs>
          <w:tab w:val="left" w:pos="956"/>
        </w:tabs>
        <w:spacing w:line="20" w:lineRule="atLeast"/>
        <w:ind w:firstLine="426"/>
        <w:jc w:val="both"/>
      </w:pPr>
      <w:r w:rsidRPr="00E63BEE">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505AB" w:rsidRDefault="009505AB" w:rsidP="00891FD6">
      <w:pPr>
        <w:pStyle w:val="11"/>
        <w:tabs>
          <w:tab w:val="left" w:pos="956"/>
        </w:tabs>
        <w:spacing w:line="20" w:lineRule="atLeast"/>
        <w:ind w:firstLine="426"/>
        <w:jc w:val="both"/>
      </w:pPr>
      <w:r w:rsidRPr="00E63BEE">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505AB" w:rsidRDefault="009505AB" w:rsidP="00891FD6">
      <w:pPr>
        <w:pStyle w:val="11"/>
        <w:tabs>
          <w:tab w:val="left" w:pos="956"/>
        </w:tabs>
        <w:spacing w:line="20" w:lineRule="atLeast"/>
        <w:ind w:firstLine="426"/>
        <w:jc w:val="both"/>
      </w:pPr>
      <w:r w:rsidRPr="00E63BEE">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505AB" w:rsidRDefault="009505AB" w:rsidP="00891FD6">
      <w:pPr>
        <w:pStyle w:val="11"/>
        <w:tabs>
          <w:tab w:val="left" w:pos="956"/>
        </w:tabs>
        <w:spacing w:line="20" w:lineRule="atLeast"/>
        <w:ind w:firstLine="426"/>
        <w:jc w:val="both"/>
      </w:pPr>
      <w:r w:rsidRPr="00E63BEE">
        <w:t>Умеющий осознавать физическое и эмоциональное состояние (свое и других людей), стремящийся управлять собственным эмоциональным состоянием.</w:t>
      </w:r>
    </w:p>
    <w:p w:rsidR="009505AB" w:rsidRDefault="009505AB" w:rsidP="00891FD6">
      <w:pPr>
        <w:pStyle w:val="11"/>
        <w:tabs>
          <w:tab w:val="left" w:pos="956"/>
        </w:tabs>
        <w:spacing w:line="20" w:lineRule="atLeast"/>
        <w:ind w:firstLine="426"/>
        <w:jc w:val="both"/>
      </w:pPr>
      <w:r w:rsidRPr="00E63BEE">
        <w:lastRenderedPageBreak/>
        <w:t>Способный адаптироваться к меняющимся социальным, информационным и природным условиям, стрессовым ситуациям.</w:t>
      </w:r>
    </w:p>
    <w:p w:rsidR="009505AB" w:rsidRDefault="009505AB" w:rsidP="00891FD6">
      <w:pPr>
        <w:pStyle w:val="11"/>
        <w:tabs>
          <w:tab w:val="left" w:pos="956"/>
        </w:tabs>
        <w:spacing w:line="20" w:lineRule="atLeast"/>
        <w:ind w:firstLine="426"/>
        <w:jc w:val="both"/>
      </w:pPr>
      <w:r w:rsidRPr="00E63BEE">
        <w:rPr>
          <w:b/>
          <w:bCs/>
        </w:rPr>
        <w:t>Трудовое воспитание</w:t>
      </w:r>
    </w:p>
    <w:p w:rsidR="009505AB" w:rsidRDefault="009505AB" w:rsidP="00891FD6">
      <w:pPr>
        <w:pStyle w:val="11"/>
        <w:tabs>
          <w:tab w:val="left" w:pos="956"/>
        </w:tabs>
        <w:spacing w:line="20" w:lineRule="atLeast"/>
        <w:ind w:firstLine="426"/>
        <w:jc w:val="both"/>
      </w:pPr>
      <w:r w:rsidRPr="00E63BEE">
        <w:t>Уважающий труд, результаты своего труда, труда других людей.</w:t>
      </w:r>
    </w:p>
    <w:p w:rsidR="009505AB" w:rsidRDefault="009505AB" w:rsidP="00891FD6">
      <w:pPr>
        <w:pStyle w:val="11"/>
        <w:tabs>
          <w:tab w:val="left" w:pos="956"/>
        </w:tabs>
        <w:spacing w:line="20" w:lineRule="atLeast"/>
        <w:ind w:firstLine="426"/>
        <w:jc w:val="both"/>
      </w:pPr>
      <w:r w:rsidRPr="00E63BEE">
        <w:t>Проявляющий интерес к практическому изучению профессий и труда различного рода, в том числе на основе применения предметных знаний.</w:t>
      </w:r>
    </w:p>
    <w:p w:rsidR="009505AB" w:rsidRDefault="009505AB" w:rsidP="00891FD6">
      <w:pPr>
        <w:pStyle w:val="11"/>
        <w:tabs>
          <w:tab w:val="left" w:pos="956"/>
        </w:tabs>
        <w:spacing w:line="20" w:lineRule="atLeast"/>
        <w:ind w:firstLine="426"/>
        <w:jc w:val="both"/>
      </w:pPr>
      <w:r w:rsidRPr="00E63BEE">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505AB" w:rsidRDefault="009505AB" w:rsidP="00891FD6">
      <w:pPr>
        <w:pStyle w:val="11"/>
        <w:tabs>
          <w:tab w:val="left" w:pos="956"/>
        </w:tabs>
        <w:spacing w:line="20" w:lineRule="atLeast"/>
        <w:ind w:firstLine="426"/>
        <w:jc w:val="both"/>
      </w:pPr>
      <w:r w:rsidRPr="00E63BEE">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505AB" w:rsidRDefault="009505AB" w:rsidP="00891FD6">
      <w:pPr>
        <w:pStyle w:val="11"/>
        <w:tabs>
          <w:tab w:val="left" w:pos="956"/>
        </w:tabs>
        <w:spacing w:line="20" w:lineRule="atLeast"/>
        <w:ind w:firstLine="426"/>
        <w:jc w:val="both"/>
      </w:pPr>
      <w:r w:rsidRPr="00E63BEE">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9505AB" w:rsidRDefault="009505AB" w:rsidP="00891FD6">
      <w:pPr>
        <w:pStyle w:val="11"/>
        <w:tabs>
          <w:tab w:val="left" w:pos="956"/>
        </w:tabs>
        <w:spacing w:line="20" w:lineRule="atLeast"/>
        <w:ind w:firstLine="426"/>
        <w:jc w:val="both"/>
      </w:pPr>
      <w:r w:rsidRPr="00E63BEE">
        <w:rPr>
          <w:b/>
          <w:bCs/>
        </w:rPr>
        <w:t>Экологическое воспитание</w:t>
      </w:r>
    </w:p>
    <w:p w:rsidR="009505AB" w:rsidRDefault="009505AB" w:rsidP="00891FD6">
      <w:pPr>
        <w:pStyle w:val="11"/>
        <w:tabs>
          <w:tab w:val="left" w:pos="956"/>
        </w:tabs>
        <w:spacing w:line="20" w:lineRule="atLeast"/>
        <w:ind w:firstLine="426"/>
        <w:jc w:val="both"/>
      </w:pPr>
      <w:r w:rsidRPr="00E63BEE">
        <w:t>Понимающий значение и глобальный характер экологических проблем, путей их решения, значение экологической культуры человека, общества.</w:t>
      </w:r>
    </w:p>
    <w:p w:rsidR="009505AB" w:rsidRDefault="009505AB" w:rsidP="00891FD6">
      <w:pPr>
        <w:pStyle w:val="11"/>
        <w:tabs>
          <w:tab w:val="left" w:pos="956"/>
        </w:tabs>
        <w:spacing w:line="20" w:lineRule="atLeast"/>
        <w:ind w:firstLine="426"/>
        <w:jc w:val="both"/>
      </w:pPr>
      <w:r w:rsidRPr="00E63BEE">
        <w:t>Сознающий свою ответственность как гражданина и потребителя в условиях взаимосвязи природной, технологической и социальной сред.</w:t>
      </w:r>
    </w:p>
    <w:p w:rsidR="009505AB" w:rsidRDefault="009505AB" w:rsidP="00891FD6">
      <w:pPr>
        <w:pStyle w:val="11"/>
        <w:tabs>
          <w:tab w:val="left" w:pos="956"/>
        </w:tabs>
        <w:spacing w:line="20" w:lineRule="atLeast"/>
        <w:ind w:firstLine="426"/>
        <w:jc w:val="both"/>
      </w:pPr>
      <w:r w:rsidRPr="00E63BEE">
        <w:t>Выражающий активное неприятие действий, приносящих вред природе.</w:t>
      </w:r>
    </w:p>
    <w:p w:rsidR="009505AB" w:rsidRDefault="009505AB" w:rsidP="00891FD6">
      <w:pPr>
        <w:pStyle w:val="11"/>
        <w:tabs>
          <w:tab w:val="left" w:pos="956"/>
        </w:tabs>
        <w:spacing w:line="20" w:lineRule="atLeast"/>
        <w:ind w:firstLine="426"/>
        <w:jc w:val="both"/>
      </w:pPr>
      <w:r w:rsidRPr="00E63BEE">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505AB" w:rsidRDefault="009505AB" w:rsidP="00891FD6">
      <w:pPr>
        <w:pStyle w:val="11"/>
        <w:tabs>
          <w:tab w:val="left" w:pos="956"/>
        </w:tabs>
        <w:spacing w:line="20" w:lineRule="atLeast"/>
        <w:ind w:firstLine="426"/>
        <w:jc w:val="both"/>
      </w:pPr>
      <w:r w:rsidRPr="00E63BEE">
        <w:t>Участвующий в практической деятельности экологической, природоохранной направленности.</w:t>
      </w:r>
    </w:p>
    <w:p w:rsidR="009505AB" w:rsidRDefault="009505AB" w:rsidP="00891FD6">
      <w:pPr>
        <w:pStyle w:val="11"/>
        <w:tabs>
          <w:tab w:val="left" w:pos="956"/>
        </w:tabs>
        <w:spacing w:line="20" w:lineRule="atLeast"/>
        <w:ind w:firstLine="426"/>
        <w:jc w:val="both"/>
      </w:pPr>
      <w:r w:rsidRPr="00E63BEE">
        <w:rPr>
          <w:b/>
          <w:bCs/>
        </w:rPr>
        <w:t>Ценности научного познания</w:t>
      </w:r>
    </w:p>
    <w:p w:rsidR="009505AB" w:rsidRDefault="009505AB" w:rsidP="00891FD6">
      <w:pPr>
        <w:pStyle w:val="11"/>
        <w:tabs>
          <w:tab w:val="left" w:pos="956"/>
        </w:tabs>
        <w:spacing w:line="20" w:lineRule="atLeast"/>
        <w:ind w:firstLine="426"/>
        <w:jc w:val="both"/>
      </w:pPr>
      <w:r w:rsidRPr="00E63BEE">
        <w:t>Выражающий познавательные интересы в разных предметных областях с учетом индивидуальных интересов, способностей, достижений.</w:t>
      </w:r>
    </w:p>
    <w:p w:rsidR="009505AB" w:rsidRDefault="009505AB" w:rsidP="00891FD6">
      <w:pPr>
        <w:pStyle w:val="11"/>
        <w:tabs>
          <w:tab w:val="left" w:pos="956"/>
        </w:tabs>
        <w:spacing w:line="20" w:lineRule="atLeast"/>
        <w:ind w:firstLine="426"/>
        <w:jc w:val="both"/>
      </w:pPr>
      <w:r w:rsidRPr="00E63BEE">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505AB" w:rsidRDefault="009505AB" w:rsidP="00891FD6">
      <w:pPr>
        <w:pStyle w:val="11"/>
        <w:tabs>
          <w:tab w:val="left" w:pos="956"/>
        </w:tabs>
        <w:spacing w:line="20" w:lineRule="atLeast"/>
        <w:ind w:firstLine="426"/>
        <w:jc w:val="both"/>
      </w:pPr>
      <w:r w:rsidRPr="00E63BEE">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505AB" w:rsidRDefault="009505AB" w:rsidP="00891FD6">
      <w:pPr>
        <w:pStyle w:val="11"/>
        <w:tabs>
          <w:tab w:val="left" w:pos="956"/>
        </w:tabs>
        <w:spacing w:line="20" w:lineRule="atLeast"/>
        <w:ind w:firstLine="426"/>
        <w:jc w:val="both"/>
      </w:pPr>
      <w:r w:rsidRPr="00E63BEE">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9505AB" w:rsidRDefault="009505AB" w:rsidP="00891FD6">
      <w:pPr>
        <w:pStyle w:val="11"/>
        <w:tabs>
          <w:tab w:val="left" w:pos="956"/>
        </w:tabs>
        <w:spacing w:line="20" w:lineRule="atLeast"/>
        <w:ind w:firstLine="426"/>
        <w:jc w:val="both"/>
      </w:pPr>
    </w:p>
    <w:p w:rsidR="00B3654E" w:rsidRPr="00ED7564" w:rsidRDefault="00B3654E" w:rsidP="00891FD6">
      <w:pPr>
        <w:pStyle w:val="11"/>
        <w:tabs>
          <w:tab w:val="left" w:pos="956"/>
        </w:tabs>
        <w:spacing w:line="20" w:lineRule="atLeast"/>
        <w:ind w:firstLine="426"/>
        <w:jc w:val="both"/>
        <w:rPr>
          <w:b/>
          <w:color w:val="000000"/>
          <w:u w:val="single"/>
        </w:rPr>
      </w:pPr>
      <w:r w:rsidRPr="00ED7564">
        <w:rPr>
          <w:b/>
          <w:color w:val="000000"/>
          <w:u w:val="single"/>
        </w:rPr>
        <w:t>Целевые ориентиры р</w:t>
      </w:r>
      <w:r w:rsidR="009505AB" w:rsidRPr="00ED7564">
        <w:rPr>
          <w:b/>
          <w:color w:val="000000"/>
          <w:u w:val="single"/>
        </w:rPr>
        <w:t xml:space="preserve">езультатов воспитания на уровне </w:t>
      </w:r>
      <w:r w:rsidRPr="00ED7564">
        <w:rPr>
          <w:b/>
          <w:color w:val="000000"/>
          <w:u w:val="single"/>
        </w:rPr>
        <w:t>среднего общего образования.</w:t>
      </w:r>
    </w:p>
    <w:p w:rsidR="009505AB" w:rsidRDefault="009505AB" w:rsidP="00891FD6">
      <w:pPr>
        <w:pStyle w:val="11"/>
        <w:tabs>
          <w:tab w:val="left" w:pos="956"/>
        </w:tabs>
        <w:spacing w:line="20" w:lineRule="atLeast"/>
        <w:ind w:firstLine="426"/>
        <w:jc w:val="both"/>
        <w:rPr>
          <w:b/>
          <w:color w:val="000000"/>
        </w:rPr>
      </w:pPr>
      <w:r w:rsidRPr="00E63BEE">
        <w:rPr>
          <w:b/>
          <w:bCs/>
        </w:rPr>
        <w:t>Гражданское воспитание</w:t>
      </w:r>
    </w:p>
    <w:p w:rsidR="009505AB" w:rsidRDefault="009505AB" w:rsidP="00891FD6">
      <w:pPr>
        <w:pStyle w:val="11"/>
        <w:tabs>
          <w:tab w:val="left" w:pos="956"/>
        </w:tabs>
        <w:spacing w:line="20" w:lineRule="atLeast"/>
        <w:ind w:firstLine="426"/>
        <w:jc w:val="both"/>
      </w:pPr>
      <w:r w:rsidRPr="00E63BEE">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505AB" w:rsidRDefault="009505AB" w:rsidP="00891FD6">
      <w:pPr>
        <w:pStyle w:val="11"/>
        <w:tabs>
          <w:tab w:val="left" w:pos="956"/>
        </w:tabs>
        <w:spacing w:line="20" w:lineRule="atLeast"/>
        <w:ind w:firstLine="426"/>
        <w:jc w:val="both"/>
      </w:pPr>
      <w:r w:rsidRPr="00E63BEE">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w:t>
      </w:r>
      <w:r w:rsidRPr="00E63BEE">
        <w:lastRenderedPageBreak/>
        <w:t>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505AB" w:rsidRDefault="009505AB" w:rsidP="00891FD6">
      <w:pPr>
        <w:pStyle w:val="11"/>
        <w:tabs>
          <w:tab w:val="left" w:pos="956"/>
        </w:tabs>
        <w:spacing w:line="20" w:lineRule="atLeast"/>
        <w:ind w:firstLine="426"/>
        <w:jc w:val="both"/>
      </w:pPr>
      <w:r w:rsidRPr="00E63BEE">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правопорядка, прав и свобод сограждан.</w:t>
      </w:r>
    </w:p>
    <w:p w:rsidR="009505AB" w:rsidRDefault="009505AB" w:rsidP="00891FD6">
      <w:pPr>
        <w:pStyle w:val="11"/>
        <w:tabs>
          <w:tab w:val="left" w:pos="956"/>
        </w:tabs>
        <w:spacing w:line="20" w:lineRule="atLeast"/>
        <w:ind w:firstLine="426"/>
        <w:jc w:val="both"/>
      </w:pPr>
      <w:r w:rsidRPr="00E63BEE">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505AB" w:rsidRDefault="009505AB" w:rsidP="00891FD6">
      <w:pPr>
        <w:pStyle w:val="11"/>
        <w:tabs>
          <w:tab w:val="left" w:pos="956"/>
        </w:tabs>
        <w:spacing w:line="20" w:lineRule="atLeast"/>
        <w:ind w:firstLine="426"/>
        <w:jc w:val="both"/>
      </w:pPr>
      <w:r w:rsidRPr="00E63BEE">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rsidR="009505AB" w:rsidRDefault="009505AB" w:rsidP="00891FD6">
      <w:pPr>
        <w:pStyle w:val="11"/>
        <w:tabs>
          <w:tab w:val="left" w:pos="956"/>
        </w:tabs>
        <w:spacing w:line="20" w:lineRule="atLeast"/>
        <w:ind w:firstLine="426"/>
        <w:jc w:val="both"/>
        <w:rPr>
          <w:b/>
        </w:rPr>
      </w:pPr>
      <w:r w:rsidRPr="00E63BEE">
        <w:rPr>
          <w:b/>
          <w:bCs/>
        </w:rPr>
        <w:t>Патриотическое воспитание</w:t>
      </w:r>
    </w:p>
    <w:p w:rsidR="009505AB" w:rsidRDefault="009505AB" w:rsidP="00891FD6">
      <w:pPr>
        <w:pStyle w:val="11"/>
        <w:tabs>
          <w:tab w:val="left" w:pos="956"/>
        </w:tabs>
        <w:spacing w:line="20" w:lineRule="atLeast"/>
        <w:ind w:firstLine="426"/>
        <w:jc w:val="both"/>
        <w:rPr>
          <w:b/>
        </w:rPr>
      </w:pPr>
      <w:r w:rsidRPr="00E63BEE">
        <w:t>Выражающий свою национальную, этническую принадлежность, приверженность к родной культуре, любовь к своему народу.</w:t>
      </w:r>
    </w:p>
    <w:p w:rsidR="009505AB" w:rsidRDefault="009505AB" w:rsidP="00891FD6">
      <w:pPr>
        <w:pStyle w:val="11"/>
        <w:tabs>
          <w:tab w:val="left" w:pos="956"/>
        </w:tabs>
        <w:spacing w:line="20" w:lineRule="atLeast"/>
        <w:ind w:firstLine="426"/>
        <w:jc w:val="both"/>
        <w:rPr>
          <w:b/>
        </w:rPr>
      </w:pPr>
      <w:r w:rsidRPr="00E63BEE">
        <w:t>Сознающий причастность к многонациональному народу Российской Федерации, Российскому Отечеству, российскую культурную идентичность.</w:t>
      </w:r>
    </w:p>
    <w:p w:rsidR="009505AB" w:rsidRDefault="009505AB" w:rsidP="00891FD6">
      <w:pPr>
        <w:pStyle w:val="11"/>
        <w:tabs>
          <w:tab w:val="left" w:pos="956"/>
        </w:tabs>
        <w:spacing w:line="20" w:lineRule="atLeast"/>
        <w:ind w:firstLine="426"/>
        <w:jc w:val="both"/>
        <w:rPr>
          <w:b/>
        </w:rPr>
      </w:pPr>
      <w:r w:rsidRPr="00E63BEE">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505AB" w:rsidRDefault="009505AB" w:rsidP="00891FD6">
      <w:pPr>
        <w:pStyle w:val="11"/>
        <w:tabs>
          <w:tab w:val="left" w:pos="956"/>
        </w:tabs>
        <w:spacing w:line="20" w:lineRule="atLeast"/>
        <w:ind w:firstLine="426"/>
        <w:jc w:val="both"/>
        <w:rPr>
          <w:b/>
        </w:rPr>
      </w:pPr>
      <w:r w:rsidRPr="00E63BEE">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505AB" w:rsidRDefault="009505AB" w:rsidP="00891FD6">
      <w:pPr>
        <w:pStyle w:val="11"/>
        <w:tabs>
          <w:tab w:val="left" w:pos="956"/>
        </w:tabs>
        <w:spacing w:line="20" w:lineRule="atLeast"/>
        <w:ind w:firstLine="426"/>
        <w:jc w:val="both"/>
        <w:rPr>
          <w:b/>
        </w:rPr>
      </w:pPr>
      <w:r w:rsidRPr="00E63BEE">
        <w:rPr>
          <w:b/>
          <w:bCs/>
        </w:rPr>
        <w:t>Духовно-нравственное воспитание</w:t>
      </w:r>
    </w:p>
    <w:p w:rsidR="009505AB" w:rsidRDefault="009505AB" w:rsidP="00891FD6">
      <w:pPr>
        <w:pStyle w:val="11"/>
        <w:tabs>
          <w:tab w:val="left" w:pos="956"/>
        </w:tabs>
        <w:spacing w:line="20" w:lineRule="atLeast"/>
        <w:ind w:firstLine="426"/>
        <w:jc w:val="both"/>
        <w:rPr>
          <w:b/>
        </w:rPr>
      </w:pPr>
      <w:r w:rsidRPr="00E63BEE">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9505AB" w:rsidRDefault="009505AB" w:rsidP="00891FD6">
      <w:pPr>
        <w:pStyle w:val="11"/>
        <w:tabs>
          <w:tab w:val="left" w:pos="956"/>
        </w:tabs>
        <w:spacing w:line="20" w:lineRule="atLeast"/>
        <w:ind w:firstLine="426"/>
        <w:jc w:val="both"/>
        <w:rPr>
          <w:b/>
        </w:rPr>
      </w:pPr>
      <w:r w:rsidRPr="00E63BEE">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505AB" w:rsidRDefault="009505AB" w:rsidP="00891FD6">
      <w:pPr>
        <w:pStyle w:val="11"/>
        <w:tabs>
          <w:tab w:val="left" w:pos="956"/>
        </w:tabs>
        <w:spacing w:line="20" w:lineRule="atLeast"/>
        <w:ind w:firstLine="426"/>
        <w:jc w:val="both"/>
        <w:rPr>
          <w:b/>
        </w:rPr>
      </w:pPr>
      <w:r w:rsidRPr="00E63BEE">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9505AB" w:rsidRDefault="009505AB" w:rsidP="00891FD6">
      <w:pPr>
        <w:pStyle w:val="11"/>
        <w:tabs>
          <w:tab w:val="left" w:pos="956"/>
        </w:tabs>
        <w:spacing w:line="20" w:lineRule="atLeast"/>
        <w:ind w:firstLine="426"/>
        <w:jc w:val="both"/>
        <w:rPr>
          <w:b/>
        </w:rPr>
      </w:pPr>
      <w:r w:rsidRPr="00E63BEE">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9505AB" w:rsidRDefault="009505AB" w:rsidP="00891FD6">
      <w:pPr>
        <w:pStyle w:val="11"/>
        <w:tabs>
          <w:tab w:val="left" w:pos="956"/>
        </w:tabs>
        <w:spacing w:line="20" w:lineRule="atLeast"/>
        <w:ind w:firstLine="426"/>
        <w:jc w:val="both"/>
        <w:rPr>
          <w:b/>
        </w:rPr>
      </w:pPr>
      <w:r w:rsidRPr="00E63BEE">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505AB" w:rsidRDefault="009505AB" w:rsidP="00891FD6">
      <w:pPr>
        <w:pStyle w:val="11"/>
        <w:tabs>
          <w:tab w:val="left" w:pos="956"/>
        </w:tabs>
        <w:spacing w:line="20" w:lineRule="atLeast"/>
        <w:ind w:firstLine="426"/>
        <w:jc w:val="both"/>
      </w:pPr>
      <w:r w:rsidRPr="00E63BEE">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w:t>
      </w:r>
      <w:r w:rsidRPr="00E63BEE">
        <w:lastRenderedPageBreak/>
        <w:t>отечественной и мировой духовной культуры.</w:t>
      </w:r>
    </w:p>
    <w:p w:rsidR="009505AB" w:rsidRDefault="009505AB" w:rsidP="00891FD6">
      <w:pPr>
        <w:pStyle w:val="11"/>
        <w:tabs>
          <w:tab w:val="left" w:pos="956"/>
        </w:tabs>
        <w:spacing w:line="20" w:lineRule="atLeast"/>
        <w:ind w:firstLine="426"/>
        <w:jc w:val="both"/>
      </w:pPr>
      <w:r w:rsidRPr="00E63BEE">
        <w:rPr>
          <w:b/>
          <w:bCs/>
        </w:rPr>
        <w:t>Эстетическое воспитание</w:t>
      </w:r>
    </w:p>
    <w:p w:rsidR="009505AB" w:rsidRDefault="009505AB" w:rsidP="00891FD6">
      <w:pPr>
        <w:pStyle w:val="11"/>
        <w:tabs>
          <w:tab w:val="left" w:pos="956"/>
        </w:tabs>
        <w:spacing w:line="20" w:lineRule="atLeast"/>
        <w:ind w:firstLine="426"/>
        <w:jc w:val="both"/>
      </w:pPr>
      <w:r w:rsidRPr="00E63BEE">
        <w:t>Выражающий понимание ценности отечественного и мирового искусства, российского и мирового художественного наследия.</w:t>
      </w:r>
    </w:p>
    <w:p w:rsidR="009505AB" w:rsidRDefault="009505AB" w:rsidP="00891FD6">
      <w:pPr>
        <w:pStyle w:val="11"/>
        <w:tabs>
          <w:tab w:val="left" w:pos="956"/>
        </w:tabs>
        <w:spacing w:line="20" w:lineRule="atLeast"/>
        <w:ind w:firstLine="426"/>
        <w:jc w:val="both"/>
      </w:pPr>
      <w:r w:rsidRPr="00E63BEE">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505AB" w:rsidRDefault="009505AB" w:rsidP="00891FD6">
      <w:pPr>
        <w:pStyle w:val="11"/>
        <w:tabs>
          <w:tab w:val="left" w:pos="956"/>
        </w:tabs>
        <w:spacing w:line="20" w:lineRule="atLeast"/>
        <w:ind w:firstLine="426"/>
        <w:jc w:val="both"/>
      </w:pPr>
      <w:r w:rsidRPr="00E63BEE">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505AB" w:rsidRDefault="009505AB" w:rsidP="00891FD6">
      <w:pPr>
        <w:pStyle w:val="11"/>
        <w:tabs>
          <w:tab w:val="left" w:pos="956"/>
        </w:tabs>
        <w:spacing w:line="20" w:lineRule="atLeast"/>
        <w:ind w:firstLine="426"/>
        <w:jc w:val="both"/>
      </w:pPr>
      <w:r w:rsidRPr="00E63BEE">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9505AB" w:rsidRDefault="009505AB" w:rsidP="00891FD6">
      <w:pPr>
        <w:pStyle w:val="11"/>
        <w:tabs>
          <w:tab w:val="left" w:pos="956"/>
        </w:tabs>
        <w:spacing w:line="20" w:lineRule="atLeast"/>
        <w:ind w:firstLine="426"/>
        <w:jc w:val="both"/>
        <w:rPr>
          <w:b/>
        </w:rPr>
      </w:pPr>
      <w:r w:rsidRPr="00E63BEE">
        <w:rPr>
          <w:b/>
          <w:bCs/>
        </w:rPr>
        <w:t>Физическое воспитание, формирование культуры здоровья и эмоционального благополучия</w:t>
      </w:r>
    </w:p>
    <w:p w:rsidR="009505AB" w:rsidRDefault="009505AB" w:rsidP="00891FD6">
      <w:pPr>
        <w:pStyle w:val="11"/>
        <w:tabs>
          <w:tab w:val="left" w:pos="956"/>
        </w:tabs>
        <w:spacing w:line="20" w:lineRule="atLeast"/>
        <w:ind w:firstLine="426"/>
        <w:jc w:val="both"/>
        <w:rPr>
          <w:b/>
        </w:rPr>
      </w:pPr>
      <w:r w:rsidRPr="00E63BEE">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Соблюдающий правила личной и общественной безопасности, в том числе безопасного поведения в информационной среде.</w:t>
      </w:r>
    </w:p>
    <w:p w:rsidR="009505AB" w:rsidRDefault="009505AB" w:rsidP="00891FD6">
      <w:pPr>
        <w:pStyle w:val="11"/>
        <w:tabs>
          <w:tab w:val="left" w:pos="956"/>
        </w:tabs>
        <w:spacing w:line="20" w:lineRule="atLeast"/>
        <w:ind w:firstLine="426"/>
        <w:jc w:val="both"/>
        <w:rPr>
          <w:b/>
        </w:rPr>
      </w:pPr>
      <w:r w:rsidRPr="00E63BEE">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9505AB" w:rsidRDefault="009505AB" w:rsidP="00891FD6">
      <w:pPr>
        <w:pStyle w:val="11"/>
        <w:tabs>
          <w:tab w:val="left" w:pos="956"/>
        </w:tabs>
        <w:spacing w:line="20" w:lineRule="atLeast"/>
        <w:ind w:firstLine="426"/>
        <w:jc w:val="both"/>
        <w:rPr>
          <w:b/>
        </w:rPr>
      </w:pPr>
      <w:r w:rsidRPr="00E63BEE">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505AB" w:rsidRDefault="009505AB" w:rsidP="00891FD6">
      <w:pPr>
        <w:pStyle w:val="11"/>
        <w:tabs>
          <w:tab w:val="left" w:pos="956"/>
        </w:tabs>
        <w:spacing w:line="20" w:lineRule="atLeast"/>
        <w:ind w:firstLine="426"/>
        <w:jc w:val="both"/>
        <w:rPr>
          <w:b/>
        </w:rPr>
      </w:pPr>
      <w:r w:rsidRPr="00E63BEE">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9505AB" w:rsidRDefault="009505AB" w:rsidP="00891FD6">
      <w:pPr>
        <w:pStyle w:val="11"/>
        <w:tabs>
          <w:tab w:val="left" w:pos="956"/>
        </w:tabs>
        <w:spacing w:line="20" w:lineRule="atLeast"/>
        <w:ind w:firstLine="426"/>
        <w:jc w:val="both"/>
        <w:rPr>
          <w:b/>
        </w:rPr>
      </w:pPr>
      <w:r w:rsidRPr="00E63BEE">
        <w:rPr>
          <w:b/>
          <w:bCs/>
        </w:rPr>
        <w:t>Трудовое воспитание</w:t>
      </w:r>
    </w:p>
    <w:p w:rsidR="009505AB" w:rsidRDefault="009505AB" w:rsidP="00891FD6">
      <w:pPr>
        <w:pStyle w:val="11"/>
        <w:tabs>
          <w:tab w:val="left" w:pos="956"/>
        </w:tabs>
        <w:spacing w:line="20" w:lineRule="atLeast"/>
        <w:ind w:firstLine="426"/>
        <w:jc w:val="both"/>
        <w:rPr>
          <w:b/>
        </w:rPr>
      </w:pPr>
      <w:r w:rsidRPr="00E63BEE">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505AB" w:rsidRDefault="009505AB" w:rsidP="00891FD6">
      <w:pPr>
        <w:pStyle w:val="11"/>
        <w:tabs>
          <w:tab w:val="left" w:pos="956"/>
        </w:tabs>
        <w:spacing w:line="20" w:lineRule="atLeast"/>
        <w:ind w:firstLine="426"/>
        <w:jc w:val="both"/>
        <w:rPr>
          <w:b/>
        </w:rPr>
      </w:pPr>
      <w:r w:rsidRPr="00E63BEE">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9505AB" w:rsidRDefault="009505AB" w:rsidP="00891FD6">
      <w:pPr>
        <w:pStyle w:val="11"/>
        <w:tabs>
          <w:tab w:val="left" w:pos="956"/>
        </w:tabs>
        <w:spacing w:line="20" w:lineRule="atLeast"/>
        <w:ind w:firstLine="426"/>
        <w:jc w:val="both"/>
        <w:rPr>
          <w:b/>
        </w:rPr>
      </w:pPr>
      <w:r w:rsidRPr="00E63BEE">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w:t>
      </w:r>
    </w:p>
    <w:p w:rsidR="009505AB" w:rsidRDefault="009505AB" w:rsidP="00891FD6">
      <w:pPr>
        <w:pStyle w:val="11"/>
        <w:tabs>
          <w:tab w:val="left" w:pos="956"/>
        </w:tabs>
        <w:spacing w:line="20" w:lineRule="atLeast"/>
        <w:ind w:firstLine="426"/>
        <w:jc w:val="both"/>
        <w:rPr>
          <w:b/>
        </w:rPr>
      </w:pPr>
      <w:r w:rsidRPr="00E63BEE">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w:t>
      </w:r>
      <w:r w:rsidRPr="00E63BEE">
        <w:lastRenderedPageBreak/>
        <w:t>профессиональной самоподготовки в информационном высокотехнологическом обществе, готовый учиться и трудиться в современном обществе.</w:t>
      </w:r>
    </w:p>
    <w:p w:rsidR="009505AB" w:rsidRDefault="009505AB" w:rsidP="00891FD6">
      <w:pPr>
        <w:pStyle w:val="11"/>
        <w:tabs>
          <w:tab w:val="left" w:pos="956"/>
        </w:tabs>
        <w:spacing w:line="20" w:lineRule="atLeast"/>
        <w:ind w:firstLine="426"/>
        <w:jc w:val="both"/>
        <w:rPr>
          <w:b/>
        </w:rPr>
      </w:pPr>
      <w:r w:rsidRPr="00E63BEE">
        <w:t>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w:t>
      </w:r>
    </w:p>
    <w:p w:rsidR="009505AB" w:rsidRDefault="009505AB" w:rsidP="00891FD6">
      <w:pPr>
        <w:pStyle w:val="11"/>
        <w:tabs>
          <w:tab w:val="left" w:pos="956"/>
        </w:tabs>
        <w:spacing w:line="20" w:lineRule="atLeast"/>
        <w:ind w:firstLine="426"/>
        <w:jc w:val="both"/>
        <w:rPr>
          <w:b/>
        </w:rPr>
      </w:pPr>
      <w:r w:rsidRPr="00E63BEE">
        <w:rPr>
          <w:b/>
          <w:bCs/>
        </w:rPr>
        <w:t>Экологическое воспитание</w:t>
      </w:r>
    </w:p>
    <w:p w:rsidR="009505AB" w:rsidRDefault="009505AB" w:rsidP="00891FD6">
      <w:pPr>
        <w:pStyle w:val="11"/>
        <w:tabs>
          <w:tab w:val="left" w:pos="956"/>
        </w:tabs>
        <w:spacing w:line="20" w:lineRule="atLeast"/>
        <w:ind w:firstLine="426"/>
        <w:jc w:val="both"/>
        <w:rPr>
          <w:b/>
        </w:rPr>
      </w:pPr>
      <w:r w:rsidRPr="00E63BEE">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9505AB" w:rsidRDefault="009505AB" w:rsidP="00891FD6">
      <w:pPr>
        <w:pStyle w:val="11"/>
        <w:tabs>
          <w:tab w:val="left" w:pos="956"/>
        </w:tabs>
        <w:spacing w:line="20" w:lineRule="atLeast"/>
        <w:ind w:firstLine="426"/>
        <w:jc w:val="both"/>
        <w:rPr>
          <w:b/>
        </w:rPr>
      </w:pPr>
      <w:r w:rsidRPr="00E63BEE">
        <w:t>Выражающий деятельное неприятие действий, приносящих вред природе.</w:t>
      </w:r>
    </w:p>
    <w:p w:rsidR="009505AB" w:rsidRDefault="009505AB" w:rsidP="00891FD6">
      <w:pPr>
        <w:pStyle w:val="11"/>
        <w:tabs>
          <w:tab w:val="left" w:pos="956"/>
        </w:tabs>
        <w:spacing w:line="20" w:lineRule="atLeast"/>
        <w:ind w:firstLine="426"/>
        <w:jc w:val="both"/>
        <w:rPr>
          <w:b/>
        </w:rPr>
      </w:pPr>
      <w:r w:rsidRPr="00E63BEE">
        <w:t>Применяющий знания естественных и социальных наук для разумного, бережливого природопользования в быту, общественном пространстве.</w:t>
      </w:r>
    </w:p>
    <w:p w:rsidR="009505AB" w:rsidRDefault="009505AB" w:rsidP="00891FD6">
      <w:pPr>
        <w:pStyle w:val="11"/>
        <w:tabs>
          <w:tab w:val="left" w:pos="956"/>
        </w:tabs>
        <w:spacing w:line="20" w:lineRule="atLeast"/>
        <w:ind w:firstLine="426"/>
        <w:jc w:val="both"/>
        <w:rPr>
          <w:b/>
        </w:rPr>
      </w:pPr>
      <w:r w:rsidRPr="00E63BEE">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9505AB" w:rsidRDefault="009505AB" w:rsidP="00891FD6">
      <w:pPr>
        <w:pStyle w:val="11"/>
        <w:tabs>
          <w:tab w:val="left" w:pos="956"/>
        </w:tabs>
        <w:spacing w:line="20" w:lineRule="atLeast"/>
        <w:ind w:firstLine="426"/>
        <w:jc w:val="both"/>
        <w:rPr>
          <w:b/>
        </w:rPr>
      </w:pPr>
      <w:r w:rsidRPr="00E63BEE">
        <w:rPr>
          <w:b/>
          <w:bCs/>
        </w:rPr>
        <w:t>Ценности научного познания</w:t>
      </w:r>
    </w:p>
    <w:p w:rsidR="009505AB" w:rsidRDefault="009505AB" w:rsidP="00891FD6">
      <w:pPr>
        <w:pStyle w:val="11"/>
        <w:tabs>
          <w:tab w:val="left" w:pos="956"/>
        </w:tabs>
        <w:spacing w:line="20" w:lineRule="atLeast"/>
        <w:ind w:firstLine="426"/>
        <w:jc w:val="both"/>
        <w:rPr>
          <w:b/>
        </w:rPr>
      </w:pPr>
      <w:r w:rsidRPr="00E63BEE">
        <w:t>Деятельно выражающий познавательные интересы в разных предметных областях с учетом своих интересов, способностей, достижений.</w:t>
      </w:r>
    </w:p>
    <w:p w:rsidR="009505AB" w:rsidRDefault="009505AB" w:rsidP="00891FD6">
      <w:pPr>
        <w:pStyle w:val="11"/>
        <w:tabs>
          <w:tab w:val="left" w:pos="956"/>
        </w:tabs>
        <w:spacing w:line="20" w:lineRule="atLeast"/>
        <w:ind w:firstLine="426"/>
        <w:jc w:val="both"/>
        <w:rPr>
          <w:b/>
        </w:rPr>
      </w:pPr>
      <w:r w:rsidRPr="00E63BEE">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505AB" w:rsidRDefault="009505AB" w:rsidP="00891FD6">
      <w:pPr>
        <w:pStyle w:val="11"/>
        <w:tabs>
          <w:tab w:val="left" w:pos="956"/>
        </w:tabs>
        <w:spacing w:line="20" w:lineRule="atLeast"/>
        <w:ind w:firstLine="426"/>
        <w:jc w:val="both"/>
        <w:rPr>
          <w:b/>
        </w:rPr>
      </w:pPr>
      <w:r w:rsidRPr="00E63BEE">
        <w:t>Демонстрирующий навыки критического мышления, определения достоверной научной информации и критики антинаучных представлений.</w:t>
      </w:r>
    </w:p>
    <w:p w:rsidR="009505AB" w:rsidRDefault="009505AB" w:rsidP="00891FD6">
      <w:pPr>
        <w:pStyle w:val="11"/>
        <w:tabs>
          <w:tab w:val="left" w:pos="956"/>
        </w:tabs>
        <w:spacing w:line="20" w:lineRule="atLeast"/>
        <w:ind w:firstLine="426"/>
        <w:jc w:val="both"/>
      </w:pPr>
      <w:r w:rsidRPr="00E63BEE">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bookmarkStart w:id="52" w:name="bookmark108"/>
      <w:bookmarkStart w:id="53" w:name="bookmark109"/>
      <w:bookmarkEnd w:id="52"/>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Default="009505AB" w:rsidP="00891FD6">
      <w:pPr>
        <w:pStyle w:val="11"/>
        <w:tabs>
          <w:tab w:val="left" w:pos="956"/>
        </w:tabs>
        <w:spacing w:line="20" w:lineRule="atLeast"/>
        <w:ind w:firstLine="426"/>
        <w:jc w:val="both"/>
      </w:pPr>
    </w:p>
    <w:p w:rsidR="009505AB" w:rsidRPr="001D044D" w:rsidRDefault="00B3654E" w:rsidP="00891FD6">
      <w:pPr>
        <w:pStyle w:val="11"/>
        <w:tabs>
          <w:tab w:val="left" w:pos="956"/>
        </w:tabs>
        <w:spacing w:line="20" w:lineRule="atLeast"/>
        <w:ind w:firstLine="426"/>
        <w:jc w:val="center"/>
        <w:rPr>
          <w:b/>
        </w:rPr>
      </w:pPr>
      <w:r w:rsidRPr="001D044D">
        <w:rPr>
          <w:b/>
        </w:rPr>
        <w:lastRenderedPageBreak/>
        <w:t>Р</w:t>
      </w:r>
      <w:r w:rsidR="001D044D" w:rsidRPr="001D044D">
        <w:rPr>
          <w:b/>
        </w:rPr>
        <w:t>АЗДЕЛ</w:t>
      </w:r>
      <w:r w:rsidRPr="001D044D">
        <w:rPr>
          <w:b/>
        </w:rPr>
        <w:t xml:space="preserve"> II. С</w:t>
      </w:r>
      <w:bookmarkStart w:id="54" w:name="bookmark110"/>
      <w:bookmarkStart w:id="55" w:name="bookmark106"/>
      <w:bookmarkStart w:id="56" w:name="bookmark107"/>
      <w:bookmarkStart w:id="57" w:name="bookmark111"/>
      <w:bookmarkEnd w:id="53"/>
      <w:bookmarkEnd w:id="54"/>
      <w:r w:rsidR="001D044D" w:rsidRPr="001D044D">
        <w:rPr>
          <w:b/>
        </w:rPr>
        <w:t>ОДЕРЖАТЕЛЬНЫЙ</w:t>
      </w:r>
    </w:p>
    <w:p w:rsidR="00B3654E" w:rsidRPr="00DD0C2E" w:rsidRDefault="00B3654E" w:rsidP="00891FD6">
      <w:pPr>
        <w:pStyle w:val="11"/>
        <w:tabs>
          <w:tab w:val="left" w:pos="956"/>
        </w:tabs>
        <w:spacing w:line="20" w:lineRule="atLeast"/>
        <w:ind w:firstLine="426"/>
        <w:jc w:val="both"/>
        <w:rPr>
          <w:b/>
        </w:rPr>
      </w:pPr>
      <w:r w:rsidRPr="00DD0C2E">
        <w:rPr>
          <w:b/>
        </w:rPr>
        <w:t>2.1. Уклад образовательной организации</w:t>
      </w:r>
      <w:bookmarkEnd w:id="55"/>
      <w:bookmarkEnd w:id="56"/>
      <w:bookmarkEnd w:id="57"/>
    </w:p>
    <w:p w:rsidR="00B3654E" w:rsidRDefault="00B3654E" w:rsidP="002B405E">
      <w:pPr>
        <w:pStyle w:val="11"/>
        <w:spacing w:line="20" w:lineRule="atLeast"/>
        <w:ind w:firstLine="426"/>
        <w:jc w:val="both"/>
      </w:pPr>
      <w:r w:rsidRPr="00DC10B8">
        <w:rPr>
          <w:iCs/>
        </w:rPr>
        <w:t>Уклад задает порядок жизни общеобразовательной организации и аккумулирует ключевые характ</w:t>
      </w:r>
      <w:r w:rsidR="009E640A">
        <w:rPr>
          <w:iCs/>
        </w:rPr>
        <w:t>еристики, определяющие особенно</w:t>
      </w:r>
      <w:r w:rsidRPr="00DC10B8">
        <w:rPr>
          <w:iCs/>
        </w:rPr>
        <w:t>сти воспитательного процесса. Укл</w:t>
      </w:r>
      <w:r w:rsidR="009E640A">
        <w:rPr>
          <w:iCs/>
        </w:rPr>
        <w:t>ад общеобразовательной организа</w:t>
      </w:r>
      <w:r w:rsidRPr="00DC10B8">
        <w:rPr>
          <w:iCs/>
        </w:rPr>
        <w:t>ции удерживает ценности, принцип</w:t>
      </w:r>
      <w:r w:rsidR="009E640A">
        <w:rPr>
          <w:iCs/>
        </w:rPr>
        <w:t>ы, нравственную культуру взаимо</w:t>
      </w:r>
      <w:r w:rsidRPr="00DC10B8">
        <w:rPr>
          <w:iCs/>
        </w:rPr>
        <w:t>отношений, традиции воспитания, в основе которых лежат российские базовые ценности, определяет условия и средства воспитания, отра</w:t>
      </w:r>
      <w:r w:rsidRPr="00DC10B8">
        <w:rPr>
          <w:iCs/>
        </w:rPr>
        <w:softHyphen/>
        <w:t>жающие самобытный облик общеобразовательной организац</w:t>
      </w:r>
      <w:proofErr w:type="gramStart"/>
      <w:r w:rsidRPr="00DC10B8">
        <w:rPr>
          <w:iCs/>
        </w:rPr>
        <w:t>ии и ее</w:t>
      </w:r>
      <w:proofErr w:type="gramEnd"/>
      <w:r w:rsidRPr="00DC10B8">
        <w:rPr>
          <w:iCs/>
        </w:rPr>
        <w:t xml:space="preserve"> репутацию в окружающем образовательном пространстве, социуме.</w:t>
      </w:r>
    </w:p>
    <w:p w:rsidR="00DD0C2E" w:rsidRPr="00E63BEE" w:rsidRDefault="00B3654E" w:rsidP="00891FD6">
      <w:pPr>
        <w:pStyle w:val="11"/>
        <w:tabs>
          <w:tab w:val="left" w:pos="1843"/>
        </w:tabs>
        <w:spacing w:line="20" w:lineRule="atLeast"/>
        <w:ind w:firstLine="426"/>
        <w:jc w:val="both"/>
      </w:pPr>
      <w:bookmarkStart w:id="58" w:name="bookmark76"/>
      <w:bookmarkStart w:id="59" w:name="bookmark113"/>
      <w:bookmarkEnd w:id="58"/>
      <w:bookmarkEnd w:id="59"/>
      <w:r w:rsidRPr="00E63BEE">
        <w:t>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3654E" w:rsidRPr="00DD0C2E" w:rsidRDefault="00B3654E" w:rsidP="00891FD6">
      <w:pPr>
        <w:pStyle w:val="11"/>
        <w:tabs>
          <w:tab w:val="left" w:pos="1660"/>
        </w:tabs>
        <w:spacing w:line="20" w:lineRule="atLeast"/>
        <w:ind w:firstLine="426"/>
        <w:jc w:val="both"/>
        <w:rPr>
          <w:b/>
        </w:rPr>
      </w:pPr>
      <w:bookmarkStart w:id="60" w:name="bookmark114"/>
      <w:bookmarkEnd w:id="60"/>
      <w:r w:rsidRPr="00DD0C2E">
        <w:rPr>
          <w:b/>
        </w:rPr>
        <w:t xml:space="preserve">2.1.1. </w:t>
      </w:r>
      <w:r w:rsidR="001D044D" w:rsidRPr="00DD0C2E">
        <w:rPr>
          <w:b/>
        </w:rPr>
        <w:t>Основные характеристики</w:t>
      </w:r>
      <w:r w:rsidRPr="00DD0C2E">
        <w:rPr>
          <w:b/>
        </w:rPr>
        <w:t>:</w:t>
      </w:r>
    </w:p>
    <w:p w:rsidR="00B3654E" w:rsidRPr="00E63BEE" w:rsidRDefault="00B3654E" w:rsidP="00891FD6">
      <w:pPr>
        <w:pStyle w:val="60"/>
        <w:spacing w:line="20" w:lineRule="atLeast"/>
        <w:ind w:firstLine="426"/>
        <w:jc w:val="both"/>
        <w:rPr>
          <w:sz w:val="28"/>
          <w:szCs w:val="28"/>
        </w:rPr>
      </w:pPr>
      <w:r w:rsidRPr="00E63BEE">
        <w:rPr>
          <w:sz w:val="28"/>
          <w:szCs w:val="28"/>
        </w:rPr>
        <w:t>Основные вехи истории образовательной организации, выдающиеся события, деятели в ее истории;</w:t>
      </w:r>
    </w:p>
    <w:p w:rsidR="00B3654E" w:rsidRPr="00E63BEE" w:rsidRDefault="00B3654E" w:rsidP="00891FD6">
      <w:pPr>
        <w:pStyle w:val="11"/>
        <w:spacing w:line="20" w:lineRule="atLeast"/>
        <w:ind w:firstLine="426"/>
        <w:jc w:val="both"/>
      </w:pPr>
      <w:r>
        <w:t>Таловское сельское</w:t>
      </w:r>
      <w:r w:rsidR="009E640A">
        <w:t xml:space="preserve"> поселение</w:t>
      </w:r>
      <w:r>
        <w:t xml:space="preserve">, на территории которого находится МКОУ Таловская СШ,  поселение расположено в 40 километрах от районного центра города Камышин, поэтому </w:t>
      </w:r>
      <w:r w:rsidRPr="00E63BEE">
        <w:t>особое место в школе отводится организации внеурочной деятельности чере</w:t>
      </w:r>
      <w:r>
        <w:t>з творческие объединения, дополнительное образование</w:t>
      </w:r>
      <w:r w:rsidRPr="00E63BEE">
        <w:t xml:space="preserve"> и спортивные секции. На базе школы действуют круж</w:t>
      </w:r>
      <w:r>
        <w:t xml:space="preserve">ки </w:t>
      </w:r>
      <w:r w:rsidRPr="009E640A">
        <w:t xml:space="preserve">художественного, </w:t>
      </w:r>
      <w:r w:rsidR="009E640A" w:rsidRPr="009E640A">
        <w:t>естественно-научного</w:t>
      </w:r>
      <w:r w:rsidRPr="009E640A">
        <w:t>, социально - гуманитарного, физкультурно</w:t>
      </w:r>
      <w:r w:rsidR="001D044D" w:rsidRPr="009E640A">
        <w:t xml:space="preserve"> </w:t>
      </w:r>
      <w:r w:rsidRPr="009E640A">
        <w:t>-</w:t>
      </w:r>
      <w:r w:rsidRPr="00E63BEE">
        <w:t xml:space="preserve"> спортивного направлений). </w:t>
      </w:r>
      <w:r>
        <w:t>С</w:t>
      </w:r>
      <w:r w:rsidRPr="00E63BEE">
        <w:t>оздано структурное подразделение - Ш</w:t>
      </w:r>
      <w:r>
        <w:t>кольный спортивный клуб</w:t>
      </w:r>
      <w:r w:rsidRPr="00E63BEE">
        <w:t>, которое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В школе активн</w:t>
      </w:r>
      <w:r>
        <w:t xml:space="preserve">о развивается добровольческое (волонтерское) движение «Ветер перемен», которое насчитывает </w:t>
      </w:r>
      <w:r w:rsidR="009E640A">
        <w:t>32</w:t>
      </w:r>
      <w:r w:rsidRPr="00E63BEE">
        <w:t xml:space="preserve"> человек</w:t>
      </w:r>
      <w:r w:rsidR="009E640A">
        <w:t>а</w:t>
      </w:r>
      <w:r w:rsidRPr="00E63BEE">
        <w:t>.</w:t>
      </w:r>
    </w:p>
    <w:p w:rsidR="00B3654E" w:rsidRPr="00E63BEE" w:rsidRDefault="00B3654E" w:rsidP="00891FD6">
      <w:pPr>
        <w:pStyle w:val="11"/>
        <w:spacing w:line="20" w:lineRule="atLeast"/>
        <w:ind w:firstLine="426"/>
        <w:jc w:val="both"/>
      </w:pPr>
      <w:r>
        <w:t>Процесс воспитания в МКОУ Таловской СШ</w:t>
      </w:r>
      <w:r w:rsidRPr="00E63BEE">
        <w:t xml:space="preserve">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3654E" w:rsidRPr="00E63BEE" w:rsidRDefault="00B3654E" w:rsidP="00891FD6">
      <w:pPr>
        <w:pStyle w:val="11"/>
        <w:spacing w:line="20" w:lineRule="atLeast"/>
        <w:ind w:firstLine="426"/>
        <w:jc w:val="both"/>
      </w:pPr>
      <w:r w:rsidRPr="00E63BEE">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B3654E" w:rsidRPr="00E63BEE" w:rsidRDefault="00B3654E" w:rsidP="00891FD6">
      <w:pPr>
        <w:pStyle w:val="11"/>
        <w:spacing w:line="20" w:lineRule="atLeast"/>
        <w:ind w:firstLine="426"/>
        <w:jc w:val="both"/>
      </w:pPr>
      <w:r>
        <w:t>Б</w:t>
      </w:r>
      <w:r w:rsidRPr="00E63BEE">
        <w:t>ез возрождения духовности, основанной на наших православных корнях, невозможно процветание и дальнейшее развитие России. История на</w:t>
      </w:r>
      <w:r>
        <w:t>шей школы уникальна.</w:t>
      </w:r>
      <w:r w:rsidRPr="00E63BEE">
        <w:t xml:space="preserve"> Мы храним память о тех замечательных людях, которые, когда-либо учились и работали в нашем учебном заведении на протяжении всех лет. В шк</w:t>
      </w:r>
      <w:r>
        <w:t xml:space="preserve">оле успешно работает музей «История села Таловка», «Зал боевой Славы» в котором представлены экспозиции о великих людях нашего села, трех генералах Н.И. </w:t>
      </w:r>
      <w:proofErr w:type="spellStart"/>
      <w:r>
        <w:t>Арапове</w:t>
      </w:r>
      <w:proofErr w:type="spellEnd"/>
      <w:r>
        <w:t xml:space="preserve">, К.В. </w:t>
      </w:r>
      <w:proofErr w:type="spellStart"/>
      <w:r>
        <w:t>Крайнюкове</w:t>
      </w:r>
      <w:proofErr w:type="spellEnd"/>
      <w:r>
        <w:t>, И.А. Романенко,</w:t>
      </w:r>
      <w:r w:rsidR="001D044D">
        <w:t xml:space="preserve"> </w:t>
      </w:r>
      <w:r>
        <w:t>а также о</w:t>
      </w:r>
      <w:r w:rsidR="00E60BA4">
        <w:t>б</w:t>
      </w:r>
      <w:r>
        <w:t xml:space="preserve"> учениках нашей школы погибших в </w:t>
      </w:r>
      <w:r w:rsidR="00E60BA4">
        <w:t>СВО – В.В. Данилове,</w:t>
      </w:r>
      <w:r>
        <w:t xml:space="preserve"> Н.И. Власенко</w:t>
      </w:r>
      <w:r w:rsidR="00E60BA4">
        <w:t xml:space="preserve"> и И.И. Власенко</w:t>
      </w:r>
      <w:r>
        <w:t>.</w:t>
      </w:r>
    </w:p>
    <w:p w:rsidR="00B3654E" w:rsidRPr="00E63BEE" w:rsidRDefault="00B3654E" w:rsidP="00891FD6">
      <w:pPr>
        <w:pStyle w:val="11"/>
        <w:spacing w:line="20" w:lineRule="atLeast"/>
        <w:ind w:firstLine="426"/>
        <w:jc w:val="both"/>
      </w:pPr>
      <w:r w:rsidRPr="00E63BEE">
        <w:t xml:space="preserve">Социальные партнеры образовательной организации, их роль, возможности в </w:t>
      </w:r>
      <w:r w:rsidRPr="00E63BEE">
        <w:lastRenderedPageBreak/>
        <w:t>развитии, совершенствовании условий воспитания, воспитательной деятельности:</w:t>
      </w:r>
    </w:p>
    <w:p w:rsidR="00B3654E" w:rsidRPr="00E63BEE" w:rsidRDefault="00B3654E" w:rsidP="00891FD6">
      <w:pPr>
        <w:pStyle w:val="11"/>
        <w:spacing w:line="20" w:lineRule="atLeast"/>
        <w:ind w:firstLine="426"/>
        <w:jc w:val="both"/>
      </w:pPr>
      <w:r w:rsidRPr="00E63BEE">
        <w:t>Цель образовательной организации в самосознании ее педагогического коллектива: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654E" w:rsidRPr="00E63BEE" w:rsidRDefault="00B3654E" w:rsidP="00891FD6">
      <w:pPr>
        <w:pStyle w:val="11"/>
        <w:spacing w:line="20" w:lineRule="atLeast"/>
        <w:ind w:firstLine="426"/>
        <w:jc w:val="both"/>
      </w:pPr>
      <w:r w:rsidRPr="00E63BEE">
        <w:t xml:space="preserve">Наиболее значимые традиционные дела, события, мероприятия в образовательной организации, составляющие основу воспитательной системы: Развитие </w:t>
      </w:r>
      <w:r>
        <w:t>юнармейского отряда «Олимп</w:t>
      </w:r>
      <w:r w:rsidRPr="00E63BEE">
        <w:t xml:space="preserve">», развитие поисковой работы (проведение торжественного мероприятия по увековечению фамилий Героев Великой </w:t>
      </w:r>
      <w:r>
        <w:t>Отечественной войны, написанию книги Памяти Таловки</w:t>
      </w:r>
      <w:r w:rsidRPr="00E63BEE">
        <w:t xml:space="preserve">). Открытие мемориальных досок участникам специальной военной операции, </w:t>
      </w:r>
      <w:r w:rsidR="00200AD0">
        <w:t>награжденных Орденом Мужества (</w:t>
      </w:r>
      <w:r w:rsidRPr="00E63BEE">
        <w:t xml:space="preserve">посмертно) </w:t>
      </w:r>
      <w:r w:rsidR="00200AD0">
        <w:t>–</w:t>
      </w:r>
      <w:r w:rsidRPr="00E63BEE">
        <w:t xml:space="preserve"> </w:t>
      </w:r>
      <w:r w:rsidR="00200AD0">
        <w:t xml:space="preserve">В.В. </w:t>
      </w:r>
      <w:r w:rsidR="00E60BA4">
        <w:t>Данилову,</w:t>
      </w:r>
      <w:r>
        <w:t xml:space="preserve"> Н.И. Власенко</w:t>
      </w:r>
      <w:r w:rsidR="00E60BA4">
        <w:t>, И.И. Власенко</w:t>
      </w:r>
      <w:r w:rsidRPr="00E63BEE">
        <w:t>.</w:t>
      </w:r>
    </w:p>
    <w:p w:rsidR="00B3654E" w:rsidRPr="00E63BEE" w:rsidRDefault="00B3654E" w:rsidP="00891FD6">
      <w:pPr>
        <w:pStyle w:val="11"/>
        <w:spacing w:line="20" w:lineRule="atLeast"/>
        <w:ind w:firstLine="426"/>
        <w:jc w:val="both"/>
      </w:pPr>
      <w:r w:rsidRPr="00E63BEE">
        <w:t xml:space="preserve">Традиции и ритуалы, символика, особые нормы этикета в образовательной организации: в образовательной организации имеется флаг школы. По понедельникам проходит торжественная линейка с выносом флага Российской Федерации, исполнения Гимна Российской Федерации, подведение итогов за неделю и награждение школьников по итогам участия в конкурсах, соревнованиях разного уровня, проводятся уроки «Разговоры о важном», по четвергам </w:t>
      </w:r>
      <w:r>
        <w:t>проход</w:t>
      </w:r>
      <w:r w:rsidR="00E60BA4">
        <w:t>ят</w:t>
      </w:r>
      <w:r>
        <w:t xml:space="preserve"> уроки профориентации</w:t>
      </w:r>
      <w:r w:rsidR="00E60BA4">
        <w:t xml:space="preserve">, </w:t>
      </w:r>
      <w:r>
        <w:t xml:space="preserve"> </w:t>
      </w:r>
      <w:r w:rsidR="00E60BA4">
        <w:t xml:space="preserve">на платформе «Билет в будущее» учащиеся </w:t>
      </w:r>
      <w:r w:rsidR="00FC01E8">
        <w:t xml:space="preserve">проходят </w:t>
      </w:r>
      <w:r w:rsidR="00E60BA4">
        <w:t xml:space="preserve">диагностики </w:t>
      </w:r>
      <w:r w:rsidR="00FC01E8">
        <w:t xml:space="preserve">для получения </w:t>
      </w:r>
      <w:r w:rsidR="00FC01E8" w:rsidRPr="001D7D4B">
        <w:rPr>
          <w:shd w:val="clear" w:color="auto" w:fill="FFFFFF"/>
        </w:rPr>
        <w:t>персональных рекомендаций о подходящих профилях обучения и направлениях образования</w:t>
      </w:r>
      <w:r w:rsidR="001D7D4B" w:rsidRPr="001D7D4B">
        <w:rPr>
          <w:shd w:val="clear" w:color="auto" w:fill="FFFFFF"/>
        </w:rPr>
        <w:t>,</w:t>
      </w:r>
      <w:r w:rsidR="00E60BA4" w:rsidRPr="001D7D4B">
        <w:t xml:space="preserve"> </w:t>
      </w:r>
      <w:r w:rsidRPr="001D7D4B">
        <w:t xml:space="preserve">и уроки </w:t>
      </w:r>
      <w:r>
        <w:t xml:space="preserve">функциональной </w:t>
      </w:r>
      <w:r w:rsidR="00200AD0">
        <w:t>грамотности</w:t>
      </w:r>
      <w:r>
        <w:t>.</w:t>
      </w:r>
    </w:p>
    <w:p w:rsidR="00C40B93" w:rsidRPr="00C40B93" w:rsidRDefault="00B3654E" w:rsidP="00891FD6">
      <w:pPr>
        <w:pStyle w:val="11"/>
        <w:spacing w:line="20" w:lineRule="atLeast"/>
        <w:ind w:firstLine="426"/>
        <w:jc w:val="both"/>
      </w:pPr>
      <w:r w:rsidRPr="00E63BEE">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w:t>
      </w:r>
      <w:r w:rsidRPr="00C40B93">
        <w:t xml:space="preserve">муниципальные, международные, сетевые и другие), включенные в систему воспитательной деятельности: </w:t>
      </w:r>
      <w:r w:rsidR="00C40B93" w:rsidRPr="00C40B93">
        <w:t>Значимые для воспитания всероссийские проекты и программы, в которых МКОУ Таловская СШ принимает участие:</w:t>
      </w:r>
      <w:r w:rsidRPr="00C40B93">
        <w:t xml:space="preserve"> </w:t>
      </w:r>
    </w:p>
    <w:p w:rsidR="00C40B93" w:rsidRPr="00C40B93" w:rsidRDefault="00B3654E" w:rsidP="00891FD6">
      <w:pPr>
        <w:pStyle w:val="11"/>
        <w:spacing w:line="20" w:lineRule="atLeast"/>
        <w:ind w:firstLine="426"/>
        <w:jc w:val="both"/>
      </w:pPr>
      <w:r w:rsidRPr="00C40B93">
        <w:t xml:space="preserve">«Детское инициативное бюджетирование»,  </w:t>
      </w:r>
    </w:p>
    <w:p w:rsidR="00C40B93" w:rsidRPr="00C40B93" w:rsidRDefault="00B3654E" w:rsidP="00891FD6">
      <w:pPr>
        <w:pStyle w:val="11"/>
        <w:spacing w:line="20" w:lineRule="atLeast"/>
        <w:ind w:firstLine="426"/>
        <w:jc w:val="both"/>
      </w:pPr>
      <w:r w:rsidRPr="00C40B93">
        <w:t xml:space="preserve">проекты «Доброволец- 34», </w:t>
      </w:r>
    </w:p>
    <w:p w:rsidR="00C40B93" w:rsidRPr="00C40B93" w:rsidRDefault="00B3654E" w:rsidP="00891FD6">
      <w:pPr>
        <w:pStyle w:val="11"/>
        <w:spacing w:line="20" w:lineRule="atLeast"/>
        <w:ind w:firstLine="426"/>
        <w:jc w:val="both"/>
      </w:pPr>
      <w:r w:rsidRPr="00C40B93">
        <w:t xml:space="preserve">Волонтёры могут всё». </w:t>
      </w:r>
    </w:p>
    <w:p w:rsidR="00C40B93" w:rsidRPr="00C40B93" w:rsidRDefault="00C40B93" w:rsidP="00891FD6">
      <w:pPr>
        <w:pStyle w:val="11"/>
        <w:spacing w:line="20" w:lineRule="atLeast"/>
        <w:ind w:firstLine="426"/>
        <w:jc w:val="both"/>
      </w:pPr>
      <w:r w:rsidRPr="00C40B93">
        <w:t>РДДМ «Движение первых»</w:t>
      </w:r>
    </w:p>
    <w:p w:rsidR="00C40B93" w:rsidRPr="00C40B93" w:rsidRDefault="00C40B93" w:rsidP="00891FD6">
      <w:pPr>
        <w:pStyle w:val="11"/>
        <w:spacing w:line="20" w:lineRule="atLeast"/>
        <w:ind w:firstLine="426"/>
        <w:jc w:val="both"/>
      </w:pPr>
      <w:r w:rsidRPr="00C40B93">
        <w:t>«Билет в будущее» (основной уровень)</w:t>
      </w:r>
    </w:p>
    <w:p w:rsidR="00C40B93" w:rsidRPr="00C40B93" w:rsidRDefault="00C40B93" w:rsidP="00891FD6">
      <w:pPr>
        <w:pStyle w:val="11"/>
        <w:spacing w:line="20" w:lineRule="atLeast"/>
        <w:ind w:firstLine="426"/>
        <w:jc w:val="both"/>
      </w:pPr>
      <w:r w:rsidRPr="00C40B93">
        <w:t>«Орлята России»</w:t>
      </w:r>
    </w:p>
    <w:p w:rsidR="00B3654E" w:rsidRPr="00C40B93" w:rsidRDefault="00B3654E" w:rsidP="00891FD6">
      <w:pPr>
        <w:pStyle w:val="11"/>
        <w:spacing w:line="20" w:lineRule="atLeast"/>
        <w:ind w:firstLine="426"/>
        <w:jc w:val="both"/>
      </w:pPr>
      <w:r w:rsidRPr="00C40B93">
        <w:t>Большую роль школа отводит участию в региональных, федеральных конкурсах с социально - значимыми проектами.</w:t>
      </w:r>
    </w:p>
    <w:p w:rsidR="00DD0C2E" w:rsidRPr="00E63BEE" w:rsidRDefault="00B3654E" w:rsidP="00891FD6">
      <w:pPr>
        <w:pStyle w:val="11"/>
        <w:spacing w:line="20" w:lineRule="atLeast"/>
        <w:ind w:firstLine="426"/>
        <w:jc w:val="both"/>
      </w:pPr>
      <w:r w:rsidRPr="00E63BEE">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 участие в проектах различного уровня</w:t>
      </w:r>
      <w:r w:rsidR="00200AD0">
        <w:t>.</w:t>
      </w:r>
    </w:p>
    <w:p w:rsidR="00B3654E" w:rsidRPr="00DD0C2E" w:rsidRDefault="00B3654E" w:rsidP="00891FD6">
      <w:pPr>
        <w:pStyle w:val="11"/>
        <w:tabs>
          <w:tab w:val="left" w:pos="1640"/>
        </w:tabs>
        <w:spacing w:line="20" w:lineRule="atLeast"/>
        <w:ind w:firstLine="426"/>
        <w:jc w:val="both"/>
        <w:rPr>
          <w:b/>
        </w:rPr>
      </w:pPr>
      <w:bookmarkStart w:id="61" w:name="bookmark115"/>
      <w:bookmarkEnd w:id="61"/>
      <w:r w:rsidRPr="00DD0C2E">
        <w:rPr>
          <w:b/>
        </w:rPr>
        <w:t xml:space="preserve">2.1.2. </w:t>
      </w:r>
      <w:r w:rsidR="00200AD0" w:rsidRPr="00DD0C2E">
        <w:rPr>
          <w:b/>
        </w:rPr>
        <w:t>Дополнительные характеристики</w:t>
      </w:r>
    </w:p>
    <w:p w:rsidR="00B3654E" w:rsidRPr="00E63BEE" w:rsidRDefault="00B3654E" w:rsidP="00891FD6">
      <w:pPr>
        <w:pStyle w:val="11"/>
        <w:spacing w:line="20" w:lineRule="atLeast"/>
        <w:ind w:firstLine="426"/>
        <w:jc w:val="both"/>
      </w:pPr>
      <w:r w:rsidRPr="00E63BEE">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B3654E" w:rsidRPr="00E63BEE" w:rsidRDefault="00B3654E" w:rsidP="00891FD6">
      <w:pPr>
        <w:pStyle w:val="11"/>
        <w:spacing w:line="20" w:lineRule="atLeast"/>
        <w:ind w:firstLine="426"/>
        <w:jc w:val="both"/>
      </w:pPr>
      <w:r>
        <w:t>МКОУ Таловская СШ находится в сельской</w:t>
      </w:r>
      <w:r w:rsidRPr="00E63BEE">
        <w:t xml:space="preserve"> местности, относящ</w:t>
      </w:r>
      <w:r w:rsidR="00200AD0">
        <w:t>е</w:t>
      </w:r>
      <w:r w:rsidRPr="00E63BEE">
        <w:t xml:space="preserve">йся к </w:t>
      </w:r>
      <w:r w:rsidRPr="00E63BEE">
        <w:lastRenderedPageBreak/>
        <w:t>Камышинскому муниципальному району В</w:t>
      </w:r>
      <w:r>
        <w:t xml:space="preserve">олгоградской области, школа в поселении одна. Неподалёку от школы расположен сельский дом культуры и </w:t>
      </w:r>
      <w:r w:rsidR="00200AD0">
        <w:t>филиал МКДОУ Антиповский дс «Таловский дс</w:t>
      </w:r>
      <w:r>
        <w:t>»</w:t>
      </w:r>
      <w:r w:rsidRPr="00E63BEE">
        <w:t>.</w:t>
      </w:r>
    </w:p>
    <w:p w:rsidR="00B3654E" w:rsidRPr="00E63BEE" w:rsidRDefault="00B3654E" w:rsidP="00891FD6">
      <w:pPr>
        <w:pStyle w:val="11"/>
        <w:spacing w:line="20" w:lineRule="atLeast"/>
        <w:ind w:firstLine="426"/>
        <w:jc w:val="both"/>
      </w:pPr>
      <w:r w:rsidRPr="00E63BEE">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3654E" w:rsidRPr="00E63BEE" w:rsidRDefault="00B3654E" w:rsidP="00891FD6">
      <w:pPr>
        <w:pStyle w:val="11"/>
        <w:spacing w:line="20" w:lineRule="atLeast"/>
        <w:ind w:firstLine="426"/>
        <w:jc w:val="both"/>
      </w:pPr>
      <w:r w:rsidRPr="00973E05">
        <w:t>В школе - 11</w:t>
      </w:r>
      <w:r w:rsidR="00973E05" w:rsidRPr="00973E05">
        <w:t>9</w:t>
      </w:r>
      <w:r w:rsidRPr="00973E05">
        <w:t xml:space="preserve"> обучающихся. Растет количество детей с ограниченными</w:t>
      </w:r>
      <w:r w:rsidRPr="00E63BEE">
        <w:t xml:space="preserve"> возможностями здоровья</w:t>
      </w:r>
      <w:r>
        <w:t xml:space="preserve"> и инвалидов</w:t>
      </w:r>
      <w:r w:rsidRPr="00E63BEE">
        <w:t>. Наблюдается ежегодное движение числа детей среди обучающихся. Обусловлено тем, что обучающиеся находятся под временным воспитанием бабушек, дедушек, в связи с работой родителей в других городах или временное нахождение се</w:t>
      </w:r>
      <w:r>
        <w:t>мьи в городской местности</w:t>
      </w:r>
      <w:r w:rsidRPr="00E63BEE">
        <w:t>.</w:t>
      </w:r>
    </w:p>
    <w:p w:rsidR="00DD0C2E" w:rsidRDefault="00B3654E" w:rsidP="00891FD6">
      <w:pPr>
        <w:pStyle w:val="11"/>
        <w:spacing w:line="20" w:lineRule="atLeast"/>
        <w:ind w:firstLine="426"/>
        <w:jc w:val="both"/>
      </w:pPr>
      <w:r w:rsidRPr="00E63BEE">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 </w:t>
      </w:r>
      <w:r w:rsidR="00DD0C2E">
        <w:t xml:space="preserve">  </w:t>
      </w:r>
    </w:p>
    <w:p w:rsidR="00B3654E" w:rsidRPr="00E63BEE" w:rsidRDefault="00B3654E" w:rsidP="00891FD6">
      <w:pPr>
        <w:pStyle w:val="11"/>
        <w:spacing w:line="20" w:lineRule="atLeast"/>
        <w:ind w:firstLine="426"/>
        <w:jc w:val="both"/>
      </w:pPr>
      <w:r w:rsidRPr="00E63BEE">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B3654E" w:rsidRPr="00E63BEE" w:rsidRDefault="00B3654E" w:rsidP="00891FD6">
      <w:pPr>
        <w:pStyle w:val="11"/>
        <w:spacing w:line="20" w:lineRule="atLeast"/>
        <w:ind w:firstLine="426"/>
        <w:jc w:val="both"/>
      </w:pPr>
      <w:r w:rsidRPr="00E63BEE">
        <w:t>Россия, многонациональный народ Российской Федерации, гражданское общество, семья, труд, искусство, наука, религия, природа, человечество.</w:t>
      </w:r>
    </w:p>
    <w:p w:rsidR="00E27A70" w:rsidRPr="00101F48" w:rsidRDefault="00E27A70" w:rsidP="00891FD6">
      <w:pPr>
        <w:pStyle w:val="11"/>
        <w:spacing w:line="20" w:lineRule="atLeast"/>
        <w:ind w:firstLine="426"/>
        <w:jc w:val="both"/>
      </w:pPr>
      <w:r w:rsidRPr="00101F48">
        <w:t>В 2025 году в школе открыт агротехнологический класс.</w:t>
      </w:r>
    </w:p>
    <w:p w:rsidR="00B3654E" w:rsidRPr="00101F48" w:rsidRDefault="00E27A70" w:rsidP="00891FD6">
      <w:pPr>
        <w:pStyle w:val="11"/>
        <w:spacing w:line="20" w:lineRule="atLeast"/>
        <w:ind w:firstLine="426"/>
        <w:jc w:val="both"/>
      </w:pPr>
      <w:r w:rsidRPr="00101F48">
        <w:t xml:space="preserve">В связи с этим </w:t>
      </w:r>
      <w:r w:rsidR="00AD66E0" w:rsidRPr="00101F48">
        <w:t>у обу</w:t>
      </w:r>
      <w:r w:rsidRPr="00101F48">
        <w:t>ча</w:t>
      </w:r>
      <w:r w:rsidR="00AD66E0" w:rsidRPr="00101F48">
        <w:t>ющих</w:t>
      </w:r>
      <w:r w:rsidRPr="00101F48">
        <w:t>ся 7-9 классов введен углубленный уровень изучения предмета биологии</w:t>
      </w:r>
      <w:r w:rsidR="00B3654E" w:rsidRPr="00101F48">
        <w:t>.</w:t>
      </w:r>
    </w:p>
    <w:p w:rsidR="00AD66E0" w:rsidRPr="00E63BEE" w:rsidRDefault="00AD66E0" w:rsidP="00891FD6">
      <w:pPr>
        <w:pStyle w:val="11"/>
        <w:spacing w:line="20" w:lineRule="atLeast"/>
        <w:ind w:firstLine="426"/>
        <w:jc w:val="both"/>
      </w:pPr>
      <w:r w:rsidRPr="00101F48">
        <w:t>На основании учебного плана ОО в 10-11 классах введен углубленный курс изучения предмета математика: начало математического анализа</w:t>
      </w:r>
      <w:r w:rsidR="00101F48" w:rsidRPr="00101F48">
        <w:t>, обществознание.</w:t>
      </w:r>
    </w:p>
    <w:p w:rsidR="00C543C2" w:rsidRDefault="00B3654E" w:rsidP="00891FD6">
      <w:pPr>
        <w:pStyle w:val="2"/>
        <w:spacing w:before="0" w:line="20" w:lineRule="atLeast"/>
        <w:ind w:firstLine="426"/>
        <w:jc w:val="both"/>
        <w:rPr>
          <w:rFonts w:ascii="Times New Roman" w:hAnsi="Times New Roman" w:cs="Times New Roman"/>
          <w:b w:val="0"/>
          <w:color w:val="auto"/>
          <w:sz w:val="28"/>
          <w:szCs w:val="28"/>
        </w:rPr>
      </w:pPr>
      <w:r w:rsidRPr="00B05AC8">
        <w:rPr>
          <w:rFonts w:ascii="Times New Roman" w:hAnsi="Times New Roman" w:cs="Times New Roman"/>
          <w:b w:val="0"/>
          <w:color w:val="auto"/>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w:t>
      </w:r>
      <w:r w:rsidR="001D044D" w:rsidRPr="00B05AC8">
        <w:rPr>
          <w:rFonts w:ascii="Times New Roman" w:hAnsi="Times New Roman" w:cs="Times New Roman"/>
          <w:b w:val="0"/>
          <w:color w:val="auto"/>
          <w:sz w:val="28"/>
          <w:szCs w:val="28"/>
        </w:rPr>
        <w:t xml:space="preserve">я, организация питания и </w:t>
      </w:r>
      <w:proofErr w:type="gramStart"/>
      <w:r w:rsidR="001D044D" w:rsidRPr="00B05AC8">
        <w:rPr>
          <w:rFonts w:ascii="Times New Roman" w:hAnsi="Times New Roman" w:cs="Times New Roman"/>
          <w:b w:val="0"/>
          <w:color w:val="auto"/>
          <w:sz w:val="28"/>
          <w:szCs w:val="28"/>
        </w:rPr>
        <w:t>другое</w:t>
      </w:r>
      <w:proofErr w:type="gramEnd"/>
      <w:r w:rsidR="00C543C2">
        <w:rPr>
          <w:rFonts w:ascii="Times New Roman" w:hAnsi="Times New Roman" w:cs="Times New Roman"/>
          <w:b w:val="0"/>
          <w:color w:val="auto"/>
          <w:sz w:val="28"/>
          <w:szCs w:val="28"/>
        </w:rPr>
        <w:t>).</w:t>
      </w:r>
    </w:p>
    <w:p w:rsidR="00973E05" w:rsidRPr="00B05AC8" w:rsidRDefault="00B3654E" w:rsidP="00891FD6">
      <w:pPr>
        <w:pStyle w:val="2"/>
        <w:spacing w:before="0" w:line="20" w:lineRule="atLeast"/>
        <w:ind w:firstLine="426"/>
        <w:jc w:val="both"/>
        <w:rPr>
          <w:rFonts w:ascii="Times New Roman" w:hAnsi="Times New Roman" w:cs="Times New Roman"/>
          <w:b w:val="0"/>
          <w:color w:val="auto"/>
          <w:sz w:val="28"/>
          <w:szCs w:val="28"/>
        </w:rPr>
      </w:pPr>
      <w:r w:rsidRPr="00B05AC8">
        <w:rPr>
          <w:rFonts w:ascii="Times New Roman" w:hAnsi="Times New Roman" w:cs="Times New Roman"/>
          <w:b w:val="0"/>
          <w:color w:val="auto"/>
          <w:sz w:val="28"/>
          <w:szCs w:val="28"/>
        </w:rPr>
        <w:t>Режим образовательной организации</w:t>
      </w:r>
      <w:r w:rsidR="00DD0C2E" w:rsidRPr="00B05AC8">
        <w:rPr>
          <w:rFonts w:ascii="Times New Roman" w:hAnsi="Times New Roman" w:cs="Times New Roman"/>
          <w:b w:val="0"/>
          <w:color w:val="auto"/>
          <w:sz w:val="28"/>
          <w:szCs w:val="28"/>
        </w:rPr>
        <w:t>:</w:t>
      </w:r>
      <w:r w:rsidRPr="00B05AC8">
        <w:rPr>
          <w:rFonts w:ascii="Times New Roman" w:hAnsi="Times New Roman" w:cs="Times New Roman"/>
          <w:b w:val="0"/>
          <w:color w:val="auto"/>
          <w:sz w:val="28"/>
          <w:szCs w:val="28"/>
        </w:rPr>
        <w:t xml:space="preserve"> Понедельник - Пятница с 08.00 до 17.00. </w:t>
      </w:r>
    </w:p>
    <w:p w:rsidR="00973E05" w:rsidRPr="00973E05" w:rsidRDefault="001D7D4B" w:rsidP="00891FD6">
      <w:pPr>
        <w:pStyle w:val="11"/>
        <w:spacing w:line="20" w:lineRule="atLeast"/>
        <w:ind w:firstLine="426"/>
        <w:jc w:val="both"/>
      </w:pPr>
      <w:r w:rsidRPr="00973E05">
        <w:t xml:space="preserve">Обучение ведется по трем уровням образования: </w:t>
      </w:r>
    </w:p>
    <w:p w:rsidR="00973E05" w:rsidRPr="00973E05" w:rsidRDefault="00973E05" w:rsidP="002B405E">
      <w:pPr>
        <w:numPr>
          <w:ilvl w:val="0"/>
          <w:numId w:val="7"/>
        </w:numPr>
        <w:shd w:val="clear" w:color="auto" w:fill="FFFFFF"/>
        <w:spacing w:after="0" w:line="20" w:lineRule="atLeast"/>
        <w:ind w:left="0" w:firstLine="426"/>
        <w:jc w:val="both"/>
        <w:rPr>
          <w:rFonts w:ascii="Times New Roman" w:eastAsia="Times New Roman" w:hAnsi="Times New Roman" w:cs="Times New Roman"/>
          <w:sz w:val="28"/>
          <w:szCs w:val="28"/>
          <w:lang w:eastAsia="ru-RU"/>
        </w:rPr>
      </w:pPr>
      <w:r w:rsidRPr="00973E05">
        <w:rPr>
          <w:rFonts w:ascii="Times New Roman" w:hAnsi="Times New Roman" w:cs="Times New Roman"/>
          <w:sz w:val="28"/>
          <w:szCs w:val="28"/>
        </w:rPr>
        <w:t>н</w:t>
      </w:r>
      <w:r w:rsidRPr="00973E05">
        <w:rPr>
          <w:rFonts w:ascii="Times New Roman" w:eastAsia="Times New Roman" w:hAnsi="Times New Roman" w:cs="Times New Roman"/>
          <w:sz w:val="28"/>
          <w:szCs w:val="28"/>
          <w:lang w:eastAsia="ru-RU"/>
        </w:rPr>
        <w:t>ачальное общее образование (1–4 классы);</w:t>
      </w:r>
    </w:p>
    <w:p w:rsidR="00973E05" w:rsidRPr="00973E05" w:rsidRDefault="00973E05" w:rsidP="002B405E">
      <w:pPr>
        <w:numPr>
          <w:ilvl w:val="0"/>
          <w:numId w:val="7"/>
        </w:numPr>
        <w:shd w:val="clear" w:color="auto" w:fill="FFFFFF"/>
        <w:spacing w:after="0" w:line="20" w:lineRule="atLeast"/>
        <w:ind w:left="0" w:firstLine="426"/>
        <w:jc w:val="both"/>
        <w:rPr>
          <w:rFonts w:ascii="Times New Roman" w:eastAsia="Times New Roman" w:hAnsi="Times New Roman" w:cs="Times New Roman"/>
          <w:sz w:val="28"/>
          <w:szCs w:val="28"/>
          <w:lang w:eastAsia="ru-RU"/>
        </w:rPr>
      </w:pPr>
      <w:r w:rsidRPr="00973E05">
        <w:rPr>
          <w:rFonts w:ascii="Times New Roman" w:eastAsia="Times New Roman" w:hAnsi="Times New Roman" w:cs="Times New Roman"/>
          <w:sz w:val="28"/>
          <w:szCs w:val="28"/>
          <w:lang w:eastAsia="ru-RU"/>
        </w:rPr>
        <w:t>основное общее образование (5–9 классы);</w:t>
      </w:r>
    </w:p>
    <w:p w:rsidR="00973E05" w:rsidRPr="00973E05" w:rsidRDefault="00973E05" w:rsidP="002B405E">
      <w:pPr>
        <w:numPr>
          <w:ilvl w:val="0"/>
          <w:numId w:val="7"/>
        </w:numPr>
        <w:shd w:val="clear" w:color="auto" w:fill="FFFFFF"/>
        <w:spacing w:after="0" w:line="20" w:lineRule="atLeast"/>
        <w:ind w:left="0" w:firstLine="426"/>
        <w:jc w:val="both"/>
        <w:rPr>
          <w:rFonts w:ascii="Times New Roman" w:eastAsia="Times New Roman" w:hAnsi="Times New Roman" w:cs="Times New Roman"/>
          <w:sz w:val="28"/>
          <w:szCs w:val="28"/>
          <w:lang w:eastAsia="ru-RU"/>
        </w:rPr>
      </w:pPr>
      <w:r w:rsidRPr="00973E05">
        <w:rPr>
          <w:rFonts w:ascii="Times New Roman" w:eastAsia="Times New Roman" w:hAnsi="Times New Roman" w:cs="Times New Roman"/>
          <w:sz w:val="28"/>
          <w:szCs w:val="28"/>
          <w:lang w:eastAsia="ru-RU"/>
        </w:rPr>
        <w:t>среднее общее образование (10–11 классы).</w:t>
      </w:r>
    </w:p>
    <w:p w:rsidR="00DD0C2E" w:rsidRDefault="00B3654E" w:rsidP="00891FD6">
      <w:pPr>
        <w:pStyle w:val="11"/>
        <w:spacing w:line="20" w:lineRule="atLeast"/>
        <w:ind w:firstLine="426"/>
        <w:jc w:val="both"/>
      </w:pPr>
      <w:r w:rsidRPr="00E63BEE">
        <w:t xml:space="preserve">Школьники организованы горячим питанием. </w:t>
      </w:r>
    </w:p>
    <w:p w:rsidR="00891FD6" w:rsidRDefault="00B3654E" w:rsidP="00891FD6">
      <w:pPr>
        <w:pStyle w:val="11"/>
        <w:spacing w:line="20" w:lineRule="atLeast"/>
        <w:ind w:firstLine="426"/>
        <w:jc w:val="both"/>
      </w:pPr>
      <w:r w:rsidRPr="00E63BEE">
        <w:t>В образовательной организации в наличии вариативные учебные курсы</w:t>
      </w:r>
      <w:r w:rsidR="001D044D">
        <w:t>, практики гражданской, духовно</w:t>
      </w:r>
      <w:r w:rsidR="001D044D" w:rsidRPr="00E63BEE">
        <w:t>-нравственной</w:t>
      </w:r>
      <w:r w:rsidRPr="00E63BEE">
        <w:t>,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авторские курсы, программы воспитательной направленности, самостоятельно разработанных и реализуемых педагогическими работниками образовательной организации.</w:t>
      </w:r>
      <w:bookmarkStart w:id="62" w:name="bookmark118"/>
      <w:bookmarkStart w:id="63" w:name="bookmark116"/>
      <w:bookmarkStart w:id="64" w:name="bookmark117"/>
      <w:bookmarkStart w:id="65" w:name="bookmark119"/>
      <w:bookmarkEnd w:id="62"/>
    </w:p>
    <w:p w:rsidR="002B405E" w:rsidRDefault="002B405E" w:rsidP="00891FD6">
      <w:pPr>
        <w:pStyle w:val="11"/>
        <w:spacing w:line="20" w:lineRule="atLeast"/>
        <w:ind w:firstLine="426"/>
        <w:jc w:val="both"/>
      </w:pPr>
    </w:p>
    <w:p w:rsidR="00B3654E" w:rsidRPr="00891FD6" w:rsidRDefault="00B3654E" w:rsidP="00891FD6">
      <w:pPr>
        <w:pStyle w:val="11"/>
        <w:spacing w:line="20" w:lineRule="atLeast"/>
        <w:ind w:firstLine="426"/>
        <w:jc w:val="both"/>
        <w:rPr>
          <w:b/>
        </w:rPr>
      </w:pPr>
      <w:r w:rsidRPr="00891FD6">
        <w:rPr>
          <w:b/>
        </w:rPr>
        <w:t>2.2. В</w:t>
      </w:r>
      <w:r w:rsidR="00DD0C2E" w:rsidRPr="00891FD6">
        <w:rPr>
          <w:b/>
        </w:rPr>
        <w:t>иды</w:t>
      </w:r>
      <w:r w:rsidRPr="00891FD6">
        <w:rPr>
          <w:b/>
        </w:rPr>
        <w:t xml:space="preserve">, </w:t>
      </w:r>
      <w:r w:rsidR="00DD0C2E" w:rsidRPr="00891FD6">
        <w:rPr>
          <w:b/>
        </w:rPr>
        <w:t>формы</w:t>
      </w:r>
      <w:r w:rsidRPr="00891FD6">
        <w:rPr>
          <w:b/>
        </w:rPr>
        <w:t xml:space="preserve"> </w:t>
      </w:r>
      <w:r w:rsidR="00DD0C2E" w:rsidRPr="00891FD6">
        <w:rPr>
          <w:b/>
        </w:rPr>
        <w:t>и</w:t>
      </w:r>
      <w:r w:rsidRPr="00891FD6">
        <w:rPr>
          <w:b/>
        </w:rPr>
        <w:t xml:space="preserve"> </w:t>
      </w:r>
      <w:bookmarkEnd w:id="63"/>
      <w:bookmarkEnd w:id="64"/>
      <w:bookmarkEnd w:id="65"/>
      <w:r w:rsidR="00DD0C2E" w:rsidRPr="00891FD6">
        <w:rPr>
          <w:b/>
        </w:rPr>
        <w:t>содержание воспитательной деятельности</w:t>
      </w:r>
    </w:p>
    <w:p w:rsidR="00DD0C2E" w:rsidRPr="00C40B93" w:rsidRDefault="00C40B93" w:rsidP="00891FD6">
      <w:pPr>
        <w:pStyle w:val="ac"/>
        <w:spacing w:line="20" w:lineRule="atLeast"/>
        <w:ind w:firstLine="426"/>
        <w:jc w:val="both"/>
        <w:rPr>
          <w:sz w:val="28"/>
          <w:szCs w:val="28"/>
        </w:rPr>
      </w:pPr>
      <w:bookmarkStart w:id="66" w:name="bookmark120"/>
      <w:bookmarkEnd w:id="66"/>
      <w:r w:rsidRPr="00C40B93">
        <w:rPr>
          <w:sz w:val="28"/>
          <w:szCs w:val="28"/>
        </w:rPr>
        <w:t>Практическая</w:t>
      </w:r>
      <w:r w:rsidRPr="00C40B93">
        <w:rPr>
          <w:spacing w:val="-10"/>
          <w:sz w:val="28"/>
          <w:szCs w:val="28"/>
        </w:rPr>
        <w:t xml:space="preserve"> </w:t>
      </w:r>
      <w:r w:rsidRPr="00C40B93">
        <w:rPr>
          <w:sz w:val="28"/>
          <w:szCs w:val="28"/>
        </w:rPr>
        <w:t>реализация</w:t>
      </w:r>
      <w:r w:rsidRPr="00C40B93">
        <w:rPr>
          <w:spacing w:val="-4"/>
          <w:sz w:val="28"/>
          <w:szCs w:val="28"/>
        </w:rPr>
        <w:t xml:space="preserve"> </w:t>
      </w:r>
      <w:r w:rsidRPr="00C40B93">
        <w:rPr>
          <w:sz w:val="28"/>
          <w:szCs w:val="28"/>
        </w:rPr>
        <w:t>цели</w:t>
      </w:r>
      <w:r w:rsidRPr="00C40B93">
        <w:rPr>
          <w:spacing w:val="-9"/>
          <w:sz w:val="28"/>
          <w:szCs w:val="28"/>
        </w:rPr>
        <w:t xml:space="preserve"> </w:t>
      </w:r>
      <w:r w:rsidRPr="00C40B93">
        <w:rPr>
          <w:sz w:val="28"/>
          <w:szCs w:val="28"/>
        </w:rPr>
        <w:t>и</w:t>
      </w:r>
      <w:r w:rsidRPr="00C40B93">
        <w:rPr>
          <w:spacing w:val="-7"/>
          <w:sz w:val="28"/>
          <w:szCs w:val="28"/>
        </w:rPr>
        <w:t xml:space="preserve"> </w:t>
      </w:r>
      <w:r w:rsidRPr="00C40B93">
        <w:rPr>
          <w:sz w:val="28"/>
          <w:szCs w:val="28"/>
        </w:rPr>
        <w:t>задач</w:t>
      </w:r>
      <w:r w:rsidRPr="00C40B93">
        <w:rPr>
          <w:spacing w:val="-6"/>
          <w:sz w:val="28"/>
          <w:szCs w:val="28"/>
        </w:rPr>
        <w:t xml:space="preserve"> </w:t>
      </w:r>
      <w:r w:rsidRPr="00C40B93">
        <w:rPr>
          <w:sz w:val="28"/>
          <w:szCs w:val="28"/>
        </w:rPr>
        <w:t>воспитания</w:t>
      </w:r>
      <w:r w:rsidRPr="00C40B93">
        <w:rPr>
          <w:spacing w:val="-5"/>
          <w:sz w:val="28"/>
          <w:szCs w:val="28"/>
        </w:rPr>
        <w:t xml:space="preserve"> </w:t>
      </w:r>
      <w:r w:rsidRPr="00C40B93">
        <w:rPr>
          <w:sz w:val="28"/>
          <w:szCs w:val="28"/>
        </w:rPr>
        <w:t>осуществляется</w:t>
      </w:r>
      <w:r w:rsidRPr="00C40B93">
        <w:rPr>
          <w:spacing w:val="-4"/>
          <w:sz w:val="28"/>
          <w:szCs w:val="28"/>
        </w:rPr>
        <w:t xml:space="preserve"> </w:t>
      </w:r>
      <w:r w:rsidRPr="00C40B93">
        <w:rPr>
          <w:sz w:val="28"/>
          <w:szCs w:val="28"/>
        </w:rPr>
        <w:t>в</w:t>
      </w:r>
      <w:r w:rsidRPr="00C40B93">
        <w:rPr>
          <w:spacing w:val="-6"/>
          <w:sz w:val="28"/>
          <w:szCs w:val="28"/>
        </w:rPr>
        <w:t xml:space="preserve"> </w:t>
      </w:r>
      <w:r w:rsidRPr="00C40B93">
        <w:rPr>
          <w:sz w:val="28"/>
          <w:szCs w:val="28"/>
        </w:rPr>
        <w:t>рамках</w:t>
      </w:r>
      <w:r w:rsidRPr="00C40B93">
        <w:rPr>
          <w:spacing w:val="-1"/>
          <w:sz w:val="28"/>
          <w:szCs w:val="28"/>
        </w:rPr>
        <w:t xml:space="preserve"> </w:t>
      </w:r>
      <w:r w:rsidRPr="00C40B93">
        <w:rPr>
          <w:spacing w:val="-2"/>
          <w:sz w:val="28"/>
          <w:szCs w:val="28"/>
        </w:rPr>
        <w:t xml:space="preserve">следующих </w:t>
      </w:r>
      <w:r w:rsidRPr="00C40B93">
        <w:rPr>
          <w:sz w:val="28"/>
          <w:szCs w:val="28"/>
        </w:rPr>
        <w:t>направлений</w:t>
      </w:r>
      <w:r w:rsidRPr="00C40B93">
        <w:rPr>
          <w:spacing w:val="-10"/>
          <w:sz w:val="28"/>
          <w:szCs w:val="28"/>
        </w:rPr>
        <w:t xml:space="preserve"> </w:t>
      </w:r>
      <w:r w:rsidRPr="00C40B93">
        <w:rPr>
          <w:sz w:val="28"/>
          <w:szCs w:val="28"/>
        </w:rPr>
        <w:t>воспитательной</w:t>
      </w:r>
      <w:r w:rsidRPr="00C40B93">
        <w:rPr>
          <w:spacing w:val="-6"/>
          <w:sz w:val="28"/>
          <w:szCs w:val="28"/>
        </w:rPr>
        <w:t xml:space="preserve"> </w:t>
      </w:r>
      <w:r w:rsidRPr="00C40B93">
        <w:rPr>
          <w:sz w:val="28"/>
          <w:szCs w:val="28"/>
        </w:rPr>
        <w:t>работы</w:t>
      </w:r>
      <w:r w:rsidRPr="00C40B93">
        <w:rPr>
          <w:spacing w:val="-8"/>
          <w:sz w:val="28"/>
          <w:szCs w:val="28"/>
        </w:rPr>
        <w:t xml:space="preserve"> </w:t>
      </w:r>
      <w:r w:rsidRPr="00C40B93">
        <w:rPr>
          <w:sz w:val="28"/>
          <w:szCs w:val="28"/>
        </w:rPr>
        <w:t>школы.</w:t>
      </w:r>
      <w:r w:rsidRPr="00C40B93">
        <w:rPr>
          <w:spacing w:val="-5"/>
          <w:sz w:val="28"/>
          <w:szCs w:val="28"/>
        </w:rPr>
        <w:t xml:space="preserve"> </w:t>
      </w:r>
      <w:r w:rsidRPr="00C40B93">
        <w:rPr>
          <w:sz w:val="28"/>
          <w:szCs w:val="28"/>
        </w:rPr>
        <w:t>Каждое</w:t>
      </w:r>
      <w:r w:rsidRPr="00C40B93">
        <w:rPr>
          <w:spacing w:val="-9"/>
          <w:sz w:val="28"/>
          <w:szCs w:val="28"/>
        </w:rPr>
        <w:t xml:space="preserve"> </w:t>
      </w:r>
      <w:r w:rsidRPr="00C40B93">
        <w:rPr>
          <w:sz w:val="28"/>
          <w:szCs w:val="28"/>
        </w:rPr>
        <w:t>из</w:t>
      </w:r>
      <w:r w:rsidRPr="00C40B93">
        <w:rPr>
          <w:spacing w:val="-7"/>
          <w:sz w:val="28"/>
          <w:szCs w:val="28"/>
        </w:rPr>
        <w:t xml:space="preserve"> </w:t>
      </w:r>
      <w:r w:rsidRPr="00C40B93">
        <w:rPr>
          <w:sz w:val="28"/>
          <w:szCs w:val="28"/>
        </w:rPr>
        <w:t>них</w:t>
      </w:r>
      <w:r w:rsidRPr="00C40B93">
        <w:rPr>
          <w:spacing w:val="-5"/>
          <w:sz w:val="28"/>
          <w:szCs w:val="28"/>
        </w:rPr>
        <w:t xml:space="preserve"> </w:t>
      </w:r>
      <w:r w:rsidRPr="00C40B93">
        <w:rPr>
          <w:sz w:val="28"/>
          <w:szCs w:val="28"/>
        </w:rPr>
        <w:t>представлено</w:t>
      </w:r>
      <w:r w:rsidRPr="00C40B93">
        <w:rPr>
          <w:spacing w:val="-7"/>
          <w:sz w:val="28"/>
          <w:szCs w:val="28"/>
        </w:rPr>
        <w:t xml:space="preserve"> </w:t>
      </w:r>
      <w:r w:rsidRPr="00C40B93">
        <w:rPr>
          <w:sz w:val="28"/>
          <w:szCs w:val="28"/>
        </w:rPr>
        <w:t>в</w:t>
      </w:r>
      <w:r w:rsidRPr="00C40B93">
        <w:rPr>
          <w:spacing w:val="-9"/>
          <w:sz w:val="28"/>
          <w:szCs w:val="28"/>
        </w:rPr>
        <w:t xml:space="preserve"> </w:t>
      </w:r>
      <w:r w:rsidRPr="00C40B93">
        <w:rPr>
          <w:sz w:val="28"/>
          <w:szCs w:val="28"/>
        </w:rPr>
        <w:lastRenderedPageBreak/>
        <w:t>соответствующем</w:t>
      </w:r>
      <w:r w:rsidRPr="00C40B93">
        <w:rPr>
          <w:spacing w:val="-2"/>
          <w:sz w:val="28"/>
          <w:szCs w:val="28"/>
        </w:rPr>
        <w:t xml:space="preserve"> модуле.</w:t>
      </w:r>
    </w:p>
    <w:p w:rsidR="00B3654E" w:rsidRPr="00E63BEE" w:rsidRDefault="00B3654E" w:rsidP="00891FD6">
      <w:pPr>
        <w:pStyle w:val="13"/>
        <w:keepNext/>
        <w:keepLines/>
        <w:spacing w:after="0" w:line="20" w:lineRule="atLeast"/>
        <w:ind w:firstLine="426"/>
        <w:jc w:val="both"/>
      </w:pPr>
      <w:bookmarkStart w:id="67" w:name="bookmark124"/>
      <w:bookmarkStart w:id="68" w:name="bookmark122"/>
      <w:bookmarkStart w:id="69" w:name="bookmark123"/>
      <w:bookmarkStart w:id="70" w:name="bookmark125"/>
      <w:bookmarkEnd w:id="67"/>
      <w:r>
        <w:t xml:space="preserve">2.2.1. </w:t>
      </w:r>
      <w:r w:rsidRPr="00E63BEE">
        <w:t>Модуль «Урочная деятельность»</w:t>
      </w:r>
      <w:bookmarkEnd w:id="68"/>
      <w:bookmarkEnd w:id="69"/>
      <w:bookmarkEnd w:id="70"/>
    </w:p>
    <w:p w:rsidR="00B3654E" w:rsidRPr="00E63BEE" w:rsidRDefault="00B3654E" w:rsidP="00891FD6">
      <w:pPr>
        <w:pStyle w:val="11"/>
        <w:spacing w:line="20" w:lineRule="atLeast"/>
        <w:ind w:firstLine="426"/>
        <w:jc w:val="both"/>
      </w:pPr>
      <w:r w:rsidRPr="00E63BEE">
        <w:t>Реализация школьными педагогами воспитательного потенциала урока предполагает следующее:</w:t>
      </w:r>
    </w:p>
    <w:p w:rsidR="00B3654E" w:rsidRPr="00E63BEE" w:rsidRDefault="00B3654E" w:rsidP="00891FD6">
      <w:pPr>
        <w:pStyle w:val="11"/>
        <w:spacing w:line="20" w:lineRule="atLeast"/>
        <w:ind w:firstLine="426"/>
        <w:jc w:val="both"/>
      </w:pPr>
      <w:r w:rsidRPr="00E63BEE">
        <w:t>-организацию работы с детьми как в офлайн, так и онлайн формате;</w:t>
      </w:r>
    </w:p>
    <w:p w:rsidR="00B3654E" w:rsidRPr="00E63BEE" w:rsidRDefault="00B3654E" w:rsidP="00891FD6">
      <w:pPr>
        <w:pStyle w:val="11"/>
        <w:spacing w:line="20" w:lineRule="atLeast"/>
        <w:ind w:firstLine="426"/>
        <w:jc w:val="both"/>
      </w:pPr>
      <w:r w:rsidRPr="00E63BEE">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3654E" w:rsidRPr="00E63BEE" w:rsidRDefault="00B3654E" w:rsidP="00891FD6">
      <w:pPr>
        <w:pStyle w:val="11"/>
        <w:spacing w:line="20" w:lineRule="atLeast"/>
        <w:ind w:firstLine="426"/>
        <w:jc w:val="both"/>
      </w:pPr>
      <w:r w:rsidRPr="00E63BEE">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B3654E" w:rsidRPr="00E63BEE" w:rsidRDefault="00B3654E" w:rsidP="00891FD6">
      <w:pPr>
        <w:pStyle w:val="11"/>
        <w:spacing w:line="20" w:lineRule="atLeast"/>
        <w:ind w:firstLine="426"/>
        <w:jc w:val="both"/>
      </w:pPr>
      <w:r w:rsidRPr="00E63BEE">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B3654E" w:rsidRPr="00E63BEE" w:rsidRDefault="00B3654E" w:rsidP="00891FD6">
      <w:pPr>
        <w:pStyle w:val="11"/>
        <w:spacing w:line="20" w:lineRule="atLeast"/>
        <w:ind w:firstLine="426"/>
        <w:jc w:val="both"/>
      </w:pPr>
      <w:r w:rsidRPr="00E63BEE">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3654E" w:rsidRPr="00E63BEE" w:rsidRDefault="00B3654E" w:rsidP="00891FD6">
      <w:pPr>
        <w:pStyle w:val="11"/>
        <w:spacing w:line="20" w:lineRule="atLeast"/>
        <w:ind w:firstLine="426"/>
        <w:jc w:val="both"/>
      </w:pPr>
      <w:r w:rsidRPr="00E63BEE">
        <w:t>Олимпиады, занимательные уроки и пятиминутки, урок - деловая игра, урок - путешествие, урок мастер-класс,</w:t>
      </w:r>
      <w:r w:rsidR="00380C7E">
        <w:t xml:space="preserve"> урок-исследование и др. Учебно-</w:t>
      </w:r>
      <w:r w:rsidRPr="00E63BEE">
        <w:t>развлекательные мероприятия (конкурс</w:t>
      </w:r>
      <w:r>
        <w:t xml:space="preserve"> </w:t>
      </w:r>
      <w:r w:rsidRPr="00E63BEE">
        <w:t xml:space="preserve">- игра </w:t>
      </w:r>
      <w:r>
        <w:t xml:space="preserve">«Мозговой штурм», </w:t>
      </w:r>
      <w:r w:rsidRPr="00E63BEE">
        <w:t>«Предметный кроссворд», турнир «Своя игра», викторины, литературная композиция, конкурс газет и рисунков, экскурсия и др.);</w:t>
      </w:r>
    </w:p>
    <w:p w:rsidR="00B3654E" w:rsidRPr="00E63BEE" w:rsidRDefault="00B3654E" w:rsidP="00891FD6">
      <w:pPr>
        <w:pStyle w:val="11"/>
        <w:spacing w:line="20" w:lineRule="atLeast"/>
        <w:ind w:firstLine="426"/>
        <w:jc w:val="both"/>
      </w:pPr>
      <w:r w:rsidRPr="00E63BEE">
        <w:t>-</w:t>
      </w:r>
      <w:r>
        <w:t xml:space="preserve"> </w:t>
      </w:r>
      <w:r w:rsidRPr="00E63BEE">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rsidR="00B3654E" w:rsidRPr="00E63BEE" w:rsidRDefault="00B3654E" w:rsidP="00891FD6">
      <w:pPr>
        <w:pStyle w:val="11"/>
        <w:spacing w:line="20" w:lineRule="atLeast"/>
        <w:ind w:firstLine="426"/>
        <w:jc w:val="both"/>
      </w:pPr>
      <w:r w:rsidRPr="00E63BEE">
        <w:t>-</w:t>
      </w:r>
      <w:r w:rsidR="00891FD6">
        <w:t xml:space="preserve"> </w:t>
      </w:r>
      <w:r w:rsidRPr="00E63BEE">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3654E" w:rsidRPr="00E63BEE" w:rsidRDefault="00B3654E" w:rsidP="00891FD6">
      <w:pPr>
        <w:pStyle w:val="11"/>
        <w:spacing w:line="20" w:lineRule="atLeast"/>
        <w:ind w:firstLine="426"/>
        <w:jc w:val="both"/>
      </w:pPr>
      <w:r w:rsidRPr="00E63BEE">
        <w:t>-</w:t>
      </w:r>
      <w:r w:rsidR="00891FD6">
        <w:t xml:space="preserve"> </w:t>
      </w:r>
      <w:r w:rsidRPr="00E63BEE">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D0C2E" w:rsidRPr="00E63BEE" w:rsidRDefault="00B3654E" w:rsidP="00891FD6">
      <w:pPr>
        <w:pStyle w:val="11"/>
        <w:spacing w:line="20" w:lineRule="atLeast"/>
        <w:ind w:firstLine="426"/>
        <w:jc w:val="both"/>
      </w:pPr>
      <w:r w:rsidRPr="00E63BEE">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w:t>
      </w:r>
      <w:r w:rsidRPr="00E63BEE">
        <w:lastRenderedPageBreak/>
        <w:t>XXI века: «</w:t>
      </w:r>
      <w:r w:rsidR="00380C7E">
        <w:t>О</w:t>
      </w:r>
      <w:r w:rsidRPr="00E63BEE">
        <w:t>бразование для всех», «</w:t>
      </w:r>
      <w:r w:rsidR="00380C7E">
        <w:t>О</w:t>
      </w:r>
      <w:r w:rsidRPr="00E63BEE">
        <w:t xml:space="preserve">бразование через всю жизнь», </w:t>
      </w:r>
      <w:r w:rsidR="00380C7E">
        <w:t>«О</w:t>
      </w:r>
      <w:r w:rsidRPr="00E63BEE">
        <w:t xml:space="preserve">бразование всегда, везде и в любое время». У </w:t>
      </w:r>
      <w:proofErr w:type="gramStart"/>
      <w:r w:rsidRPr="00E63BEE">
        <w:t>обучающихся</w:t>
      </w:r>
      <w:proofErr w:type="gramEnd"/>
      <w:r w:rsidRPr="00E63BEE">
        <w:t xml:space="preserve">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r w:rsidR="00DD0C2E">
        <w:t>.</w:t>
      </w:r>
    </w:p>
    <w:p w:rsidR="00B3654E" w:rsidRPr="00E63BEE" w:rsidRDefault="00B3654E" w:rsidP="00891FD6">
      <w:pPr>
        <w:pStyle w:val="13"/>
        <w:keepNext/>
        <w:keepLines/>
        <w:tabs>
          <w:tab w:val="left" w:pos="1114"/>
        </w:tabs>
        <w:spacing w:after="0" w:line="20" w:lineRule="atLeast"/>
        <w:ind w:firstLine="426"/>
        <w:jc w:val="both"/>
      </w:pPr>
      <w:bookmarkStart w:id="71" w:name="bookmark128"/>
      <w:bookmarkStart w:id="72" w:name="bookmark126"/>
      <w:bookmarkStart w:id="73" w:name="bookmark127"/>
      <w:bookmarkStart w:id="74" w:name="bookmark129"/>
      <w:bookmarkEnd w:id="71"/>
      <w:r>
        <w:t xml:space="preserve">2.2.2. </w:t>
      </w:r>
      <w:r w:rsidRPr="00E63BEE">
        <w:t>Модуль « Внеурочная деятельность»</w:t>
      </w:r>
      <w:bookmarkEnd w:id="72"/>
      <w:bookmarkEnd w:id="73"/>
      <w:bookmarkEnd w:id="74"/>
    </w:p>
    <w:p w:rsidR="00B3654E" w:rsidRPr="00E63BEE" w:rsidRDefault="00B3654E" w:rsidP="00891FD6">
      <w:pPr>
        <w:pStyle w:val="11"/>
        <w:spacing w:line="20" w:lineRule="atLeast"/>
        <w:ind w:firstLine="426"/>
        <w:jc w:val="both"/>
      </w:pPr>
      <w:r w:rsidRPr="00E63BEE">
        <w:t>Воспитание на занятиях школьных курсов внеурочной деятельности осуществляется преимущественно через:</w:t>
      </w:r>
    </w:p>
    <w:p w:rsidR="00B3654E" w:rsidRPr="00E63BEE" w:rsidRDefault="00B3654E" w:rsidP="00891FD6">
      <w:pPr>
        <w:pStyle w:val="11"/>
        <w:spacing w:line="20" w:lineRule="atLeast"/>
        <w:ind w:firstLine="426"/>
        <w:jc w:val="both"/>
      </w:pPr>
      <w:r w:rsidRPr="00E63BEE">
        <w:t>-</w:t>
      </w:r>
      <w:r>
        <w:t xml:space="preserve"> </w:t>
      </w:r>
      <w:r w:rsidRPr="00E63BEE">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B3654E" w:rsidRPr="00E63BEE" w:rsidRDefault="00B3654E" w:rsidP="002B405E">
      <w:pPr>
        <w:pStyle w:val="11"/>
        <w:numPr>
          <w:ilvl w:val="0"/>
          <w:numId w:val="2"/>
        </w:numPr>
        <w:tabs>
          <w:tab w:val="left" w:pos="797"/>
        </w:tabs>
        <w:spacing w:line="20" w:lineRule="atLeast"/>
        <w:ind w:firstLine="426"/>
        <w:jc w:val="both"/>
      </w:pPr>
      <w:bookmarkStart w:id="75" w:name="bookmark130"/>
      <w:bookmarkEnd w:id="75"/>
      <w:r w:rsidRPr="00E63BEE">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3654E" w:rsidRPr="00E63BEE" w:rsidRDefault="00B3654E" w:rsidP="002B405E">
      <w:pPr>
        <w:pStyle w:val="11"/>
        <w:numPr>
          <w:ilvl w:val="0"/>
          <w:numId w:val="2"/>
        </w:numPr>
        <w:tabs>
          <w:tab w:val="left" w:pos="1000"/>
        </w:tabs>
        <w:spacing w:line="20" w:lineRule="atLeast"/>
        <w:ind w:firstLine="426"/>
        <w:jc w:val="both"/>
      </w:pPr>
      <w:bookmarkStart w:id="76" w:name="bookmark131"/>
      <w:bookmarkEnd w:id="76"/>
      <w:r w:rsidRPr="00E63BEE">
        <w:t>поощрение педагогическими работниками детских инициатив, проектов, самостоятельности, самоорганизации в соответствии с их интересами;</w:t>
      </w:r>
    </w:p>
    <w:p w:rsidR="00B3654E" w:rsidRPr="00E63BEE" w:rsidRDefault="00B3654E" w:rsidP="002B405E">
      <w:pPr>
        <w:pStyle w:val="11"/>
        <w:numPr>
          <w:ilvl w:val="0"/>
          <w:numId w:val="2"/>
        </w:numPr>
        <w:tabs>
          <w:tab w:val="left" w:pos="797"/>
        </w:tabs>
        <w:spacing w:line="20" w:lineRule="atLeast"/>
        <w:ind w:firstLine="426"/>
        <w:jc w:val="both"/>
      </w:pPr>
      <w:bookmarkStart w:id="77" w:name="bookmark132"/>
      <w:bookmarkEnd w:id="77"/>
      <w:r w:rsidRPr="00E63BEE">
        <w:t>создание в детских объединениях традиций, задающих их членам определенные социально значимые формы поведения;</w:t>
      </w:r>
    </w:p>
    <w:p w:rsidR="00B3654E" w:rsidRPr="00E63BEE" w:rsidRDefault="00B3654E" w:rsidP="002B405E">
      <w:pPr>
        <w:pStyle w:val="11"/>
        <w:numPr>
          <w:ilvl w:val="0"/>
          <w:numId w:val="2"/>
        </w:numPr>
        <w:tabs>
          <w:tab w:val="left" w:pos="797"/>
        </w:tabs>
        <w:spacing w:line="20" w:lineRule="atLeast"/>
        <w:ind w:firstLine="426"/>
        <w:jc w:val="both"/>
      </w:pPr>
      <w:bookmarkStart w:id="78" w:name="bookmark133"/>
      <w:bookmarkEnd w:id="78"/>
      <w:r w:rsidRPr="00E63BEE">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3654E" w:rsidRPr="00E63BEE" w:rsidRDefault="00B3654E" w:rsidP="00891FD6">
      <w:pPr>
        <w:pStyle w:val="11"/>
        <w:spacing w:line="20" w:lineRule="atLeast"/>
        <w:ind w:firstLine="426"/>
        <w:jc w:val="both"/>
      </w:pPr>
      <w:r w:rsidRPr="00E63BEE">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B3654E" w:rsidRPr="00E63BEE" w:rsidRDefault="00B3654E" w:rsidP="002B405E">
      <w:pPr>
        <w:pStyle w:val="11"/>
        <w:numPr>
          <w:ilvl w:val="0"/>
          <w:numId w:val="2"/>
        </w:numPr>
        <w:tabs>
          <w:tab w:val="left" w:pos="1000"/>
        </w:tabs>
        <w:spacing w:line="20" w:lineRule="atLeast"/>
        <w:ind w:firstLine="426"/>
        <w:jc w:val="both"/>
      </w:pPr>
      <w:bookmarkStart w:id="79" w:name="bookmark134"/>
      <w:bookmarkEnd w:id="79"/>
      <w:r w:rsidRPr="00E63BEE">
        <w:t>патриотической, гражданско-патриотической, военно-патриотической, краеведческой, историко-культурной направленности;</w:t>
      </w:r>
    </w:p>
    <w:p w:rsidR="00B3654E" w:rsidRPr="00E63BEE" w:rsidRDefault="00B3654E" w:rsidP="002B405E">
      <w:pPr>
        <w:pStyle w:val="11"/>
        <w:numPr>
          <w:ilvl w:val="0"/>
          <w:numId w:val="2"/>
        </w:numPr>
        <w:tabs>
          <w:tab w:val="left" w:pos="1000"/>
        </w:tabs>
        <w:spacing w:line="20" w:lineRule="atLeast"/>
        <w:ind w:firstLine="426"/>
        <w:jc w:val="both"/>
      </w:pPr>
      <w:bookmarkStart w:id="80" w:name="bookmark135"/>
      <w:bookmarkEnd w:id="80"/>
      <w:r w:rsidRPr="00E63BEE">
        <w:t>духовно-нравственной направленности, занятий по традиционным религиозным культурам народов России, духовно-историческому краеведению;</w:t>
      </w:r>
    </w:p>
    <w:p w:rsidR="00B3654E" w:rsidRPr="00E63BEE" w:rsidRDefault="00B3654E" w:rsidP="002B405E">
      <w:pPr>
        <w:pStyle w:val="11"/>
        <w:numPr>
          <w:ilvl w:val="0"/>
          <w:numId w:val="2"/>
        </w:numPr>
        <w:tabs>
          <w:tab w:val="left" w:pos="1000"/>
        </w:tabs>
        <w:spacing w:line="20" w:lineRule="atLeast"/>
        <w:ind w:firstLine="426"/>
        <w:jc w:val="both"/>
      </w:pPr>
      <w:bookmarkStart w:id="81" w:name="bookmark136"/>
      <w:bookmarkEnd w:id="81"/>
      <w:r w:rsidRPr="00E63BEE">
        <w:t>интеллектуальной, научной, исследовательской, просветительской направленности;</w:t>
      </w:r>
    </w:p>
    <w:p w:rsidR="00B3654E" w:rsidRPr="00E63BEE" w:rsidRDefault="00B3654E" w:rsidP="002B405E">
      <w:pPr>
        <w:pStyle w:val="11"/>
        <w:numPr>
          <w:ilvl w:val="0"/>
          <w:numId w:val="2"/>
        </w:numPr>
        <w:tabs>
          <w:tab w:val="left" w:pos="1000"/>
        </w:tabs>
        <w:spacing w:line="20" w:lineRule="atLeast"/>
        <w:ind w:firstLine="426"/>
        <w:jc w:val="both"/>
      </w:pPr>
      <w:bookmarkStart w:id="82" w:name="bookmark137"/>
      <w:bookmarkEnd w:id="82"/>
      <w:r w:rsidRPr="00E63BEE">
        <w:t>экологической, природоохранной направленности;</w:t>
      </w:r>
    </w:p>
    <w:p w:rsidR="00B3654E" w:rsidRPr="00E63BEE" w:rsidRDefault="00B3654E" w:rsidP="002B405E">
      <w:pPr>
        <w:pStyle w:val="11"/>
        <w:numPr>
          <w:ilvl w:val="0"/>
          <w:numId w:val="2"/>
        </w:numPr>
        <w:tabs>
          <w:tab w:val="left" w:pos="1000"/>
        </w:tabs>
        <w:spacing w:line="20" w:lineRule="atLeast"/>
        <w:ind w:firstLine="426"/>
        <w:jc w:val="both"/>
      </w:pPr>
      <w:bookmarkStart w:id="83" w:name="bookmark138"/>
      <w:bookmarkEnd w:id="83"/>
      <w:r w:rsidRPr="00E63BEE">
        <w:t>художественной, эстетической направленности в области искусств, художественного творчества разных видов и жанров;</w:t>
      </w:r>
    </w:p>
    <w:p w:rsidR="00B3654E" w:rsidRPr="00E63BEE" w:rsidRDefault="00B3654E" w:rsidP="002B405E">
      <w:pPr>
        <w:pStyle w:val="11"/>
        <w:numPr>
          <w:ilvl w:val="0"/>
          <w:numId w:val="2"/>
        </w:numPr>
        <w:tabs>
          <w:tab w:val="left" w:pos="1000"/>
        </w:tabs>
        <w:spacing w:line="20" w:lineRule="atLeast"/>
        <w:ind w:firstLine="426"/>
        <w:jc w:val="both"/>
      </w:pPr>
      <w:bookmarkStart w:id="84" w:name="bookmark139"/>
      <w:bookmarkEnd w:id="84"/>
      <w:r w:rsidRPr="00E63BEE">
        <w:t>туристско-краеведческой направленности;</w:t>
      </w:r>
    </w:p>
    <w:p w:rsidR="00B3654E" w:rsidRDefault="00B3654E" w:rsidP="002B405E">
      <w:pPr>
        <w:pStyle w:val="11"/>
        <w:numPr>
          <w:ilvl w:val="0"/>
          <w:numId w:val="2"/>
        </w:numPr>
        <w:tabs>
          <w:tab w:val="left" w:pos="1000"/>
        </w:tabs>
        <w:spacing w:line="20" w:lineRule="atLeast"/>
        <w:ind w:firstLine="426"/>
        <w:jc w:val="both"/>
      </w:pPr>
      <w:bookmarkStart w:id="85" w:name="bookmark140"/>
      <w:bookmarkEnd w:id="85"/>
      <w:r w:rsidRPr="00E63BEE">
        <w:t>оздоровительной и спортивной направленности.</w:t>
      </w:r>
    </w:p>
    <w:p w:rsidR="00DD0C2E" w:rsidRPr="00E63BEE" w:rsidRDefault="00DD0C2E" w:rsidP="00891FD6">
      <w:pPr>
        <w:pStyle w:val="11"/>
        <w:tabs>
          <w:tab w:val="left" w:pos="1000"/>
        </w:tabs>
        <w:spacing w:line="20" w:lineRule="atLeast"/>
        <w:ind w:firstLine="426"/>
        <w:jc w:val="both"/>
      </w:pPr>
    </w:p>
    <w:p w:rsidR="00B3654E" w:rsidRPr="00E63BEE" w:rsidRDefault="00B3654E" w:rsidP="00891FD6">
      <w:pPr>
        <w:pStyle w:val="11"/>
        <w:spacing w:line="20" w:lineRule="atLeast"/>
        <w:ind w:firstLine="426"/>
        <w:jc w:val="both"/>
      </w:pPr>
      <w:r w:rsidRPr="00E63BEE">
        <w:rPr>
          <w:b/>
          <w:bCs/>
          <w:i/>
          <w:iCs/>
        </w:rPr>
        <w:t>Информационно-просветительская деятельность.</w:t>
      </w:r>
      <w:r w:rsidRPr="00E63BEE">
        <w:t xml:space="preserve"> Курс внеурочной деятельности: «Разговор</w:t>
      </w:r>
      <w:r w:rsidR="001D044D">
        <w:t>ы</w:t>
      </w:r>
      <w:r w:rsidRPr="00E63BEE">
        <w:t xml:space="preserve"> о важном». Курс внеурочной деятельности «Профориентация»</w:t>
      </w:r>
      <w:r>
        <w:t>.</w:t>
      </w:r>
      <w:r w:rsidRPr="00E63BEE">
        <w:t xml:space="preserve">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3654E" w:rsidRDefault="00B3654E" w:rsidP="00891FD6">
      <w:pPr>
        <w:pStyle w:val="11"/>
        <w:spacing w:line="20" w:lineRule="atLeast"/>
        <w:ind w:firstLine="426"/>
        <w:jc w:val="both"/>
        <w:rPr>
          <w:u w:val="single"/>
        </w:rPr>
      </w:pPr>
      <w:r w:rsidRPr="00E63BEE">
        <w:rPr>
          <w:b/>
          <w:bCs/>
          <w:i/>
          <w:iCs/>
          <w:u w:val="single"/>
        </w:rPr>
        <w:t>Интеллектуальная и проектно-исследовательская деятельность.</w:t>
      </w:r>
    </w:p>
    <w:p w:rsidR="00B3654E" w:rsidRPr="00E63BEE" w:rsidRDefault="00B3654E" w:rsidP="00891FD6">
      <w:pPr>
        <w:pStyle w:val="11"/>
        <w:spacing w:line="20" w:lineRule="atLeast"/>
        <w:ind w:firstLine="426"/>
        <w:jc w:val="both"/>
      </w:pPr>
      <w:r w:rsidRPr="00E63BEE">
        <w:t>Курсы внеурочной деятельности «Подготовка к ГПА по математике», «Подготовка к ГПА по русскому языку»</w:t>
      </w:r>
      <w:r>
        <w:t>, «Вероятность и статистика».</w:t>
      </w:r>
    </w:p>
    <w:p w:rsidR="00B3654E" w:rsidRPr="00E63BEE" w:rsidRDefault="00B3654E" w:rsidP="00891FD6">
      <w:pPr>
        <w:pStyle w:val="11"/>
        <w:spacing w:line="20" w:lineRule="atLeast"/>
        <w:ind w:firstLine="426"/>
        <w:jc w:val="both"/>
      </w:pPr>
      <w:r w:rsidRPr="00E63BEE">
        <w:rPr>
          <w:b/>
          <w:bCs/>
          <w:i/>
          <w:iCs/>
          <w:u w:val="single"/>
        </w:rPr>
        <w:t>Художественная деятельность</w:t>
      </w:r>
      <w:r w:rsidRPr="00E63BEE">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w:t>
      </w:r>
      <w:r w:rsidRPr="00E63BEE">
        <w:lastRenderedPageBreak/>
        <w:t>конкурсов, тематических классных часов.</w:t>
      </w:r>
    </w:p>
    <w:p w:rsidR="00B3654E" w:rsidRPr="00E63BEE" w:rsidRDefault="00B3654E" w:rsidP="00891FD6">
      <w:pPr>
        <w:pStyle w:val="11"/>
        <w:spacing w:line="20" w:lineRule="atLeast"/>
        <w:ind w:firstLine="426"/>
        <w:jc w:val="both"/>
      </w:pPr>
      <w:r w:rsidRPr="00E63BEE">
        <w:rPr>
          <w:i/>
          <w:iCs/>
        </w:rPr>
        <w:t>Курсы внеурочной деятельности:</w:t>
      </w:r>
      <w:r w:rsidR="00380C7E">
        <w:t xml:space="preserve"> «Умелые ручки», </w:t>
      </w:r>
      <w:r>
        <w:t>«</w:t>
      </w:r>
      <w:r w:rsidR="00380C7E">
        <w:t>В мире театра</w:t>
      </w:r>
      <w:r>
        <w:t>»</w:t>
      </w:r>
      <w:r w:rsidR="00380C7E">
        <w:t>, «Соло», «Хоровое пение»</w:t>
      </w:r>
      <w:r w:rsidRPr="00E63BEE">
        <w:t>.</w:t>
      </w:r>
    </w:p>
    <w:p w:rsidR="00B3654E" w:rsidRPr="00E63BEE" w:rsidRDefault="00B3654E" w:rsidP="00891FD6">
      <w:pPr>
        <w:pStyle w:val="11"/>
        <w:spacing w:line="20" w:lineRule="atLeast"/>
        <w:ind w:firstLine="426"/>
        <w:jc w:val="both"/>
      </w:pPr>
      <w:r w:rsidRPr="00E63BEE">
        <w:rPr>
          <w:b/>
          <w:bCs/>
          <w:u w:val="single"/>
        </w:rPr>
        <w:t>Социально- гуманитарная</w:t>
      </w:r>
      <w:r w:rsidRPr="00380C7E">
        <w:rPr>
          <w:bCs/>
        </w:rPr>
        <w:t xml:space="preserve"> </w:t>
      </w:r>
      <w:r w:rsidRPr="00E63BEE">
        <w:t>Курс внеуро</w:t>
      </w:r>
      <w:r>
        <w:t>чной деятельности – «</w:t>
      </w:r>
      <w:r w:rsidR="00380C7E">
        <w:t>Воспитание л</w:t>
      </w:r>
      <w:r>
        <w:t>идер</w:t>
      </w:r>
      <w:r w:rsidR="00380C7E">
        <w:t>а</w:t>
      </w:r>
      <w:r w:rsidRPr="00E63BEE">
        <w:t>»</w:t>
      </w:r>
    </w:p>
    <w:p w:rsidR="001D044D" w:rsidRDefault="00B3654E" w:rsidP="00891FD6">
      <w:pPr>
        <w:pStyle w:val="11"/>
        <w:spacing w:line="20" w:lineRule="atLeast"/>
        <w:ind w:firstLine="426"/>
        <w:jc w:val="both"/>
      </w:pPr>
      <w:r w:rsidRPr="00E63BEE">
        <w:rPr>
          <w:b/>
          <w:bCs/>
          <w:u w:val="single"/>
        </w:rPr>
        <w:t>Техническая деятельность</w:t>
      </w:r>
      <w:r w:rsidRPr="00E63BEE">
        <w:rPr>
          <w:b/>
          <w:bCs/>
        </w:rPr>
        <w:t xml:space="preserve"> </w:t>
      </w:r>
      <w:r w:rsidRPr="00E63BEE">
        <w:t>Ку</w:t>
      </w:r>
      <w:r>
        <w:t>рс внеурочной деятельности «Робототехника»</w:t>
      </w:r>
      <w:r w:rsidRPr="00E63BEE">
        <w:t>.</w:t>
      </w:r>
    </w:p>
    <w:p w:rsidR="001D044D" w:rsidRDefault="00B3654E" w:rsidP="00891FD6">
      <w:pPr>
        <w:pStyle w:val="11"/>
        <w:spacing w:line="20" w:lineRule="atLeast"/>
        <w:ind w:firstLine="426"/>
        <w:jc w:val="both"/>
      </w:pPr>
      <w:r w:rsidRPr="00E63BEE">
        <w:rPr>
          <w:b/>
          <w:bCs/>
          <w:i/>
          <w:iCs/>
          <w:u w:val="single"/>
        </w:rPr>
        <w:t>Туристско-краеведческая деятельность.</w:t>
      </w:r>
      <w:r w:rsidRPr="00E63BEE">
        <w:t xml:space="preserve"> Курс внеурочной деят</w:t>
      </w:r>
      <w:r>
        <w:t>ельности «Спасатели</w:t>
      </w:r>
      <w:r w:rsidRPr="00E63BEE">
        <w:t xml:space="preserve">» </w:t>
      </w:r>
      <w:r w:rsidRPr="00A95A54">
        <w:t>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r>
        <w:t xml:space="preserve">      </w:t>
      </w:r>
    </w:p>
    <w:p w:rsidR="001D044D" w:rsidRDefault="00B3654E" w:rsidP="00891FD6">
      <w:pPr>
        <w:pStyle w:val="11"/>
        <w:spacing w:line="20" w:lineRule="atLeast"/>
        <w:ind w:firstLine="426"/>
        <w:jc w:val="both"/>
      </w:pPr>
      <w:r w:rsidRPr="00E63BEE">
        <w:rPr>
          <w:b/>
          <w:bCs/>
          <w:i/>
          <w:iCs/>
          <w:u w:val="single"/>
        </w:rPr>
        <w:t>Спортивно-оздоровительная деятельность</w:t>
      </w:r>
      <w:r w:rsidRPr="00DD0C2E">
        <w:rPr>
          <w:b/>
          <w:bCs/>
          <w:i/>
          <w:iCs/>
        </w:rPr>
        <w:t>.</w:t>
      </w:r>
      <w:r w:rsidRPr="00DD0C2E">
        <w:t xml:space="preserve"> В</w:t>
      </w:r>
      <w:r w:rsidRPr="00E63BEE">
        <w:t xml:space="preserve">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w:t>
      </w:r>
      <w:r>
        <w:t xml:space="preserve">ее </w:t>
      </w:r>
      <w:r w:rsidR="001D044D">
        <w:t xml:space="preserve">проявлениях. </w:t>
      </w:r>
      <w:r>
        <w:t xml:space="preserve">Курс внеурочной </w:t>
      </w:r>
      <w:r w:rsidRPr="00E63BEE">
        <w:t>де</w:t>
      </w:r>
      <w:r>
        <w:t>ятельности «Волейбол»</w:t>
      </w:r>
      <w:r w:rsidR="00380C7E">
        <w:t>, «Футбол»</w:t>
      </w:r>
      <w:r w:rsidRPr="00E63BEE">
        <w:t>.</w:t>
      </w:r>
      <w:r>
        <w:t xml:space="preserve">                                                      </w:t>
      </w:r>
      <w:r w:rsidR="001D044D">
        <w:t xml:space="preserve"> </w:t>
      </w:r>
    </w:p>
    <w:p w:rsidR="001D044D" w:rsidRDefault="00B3654E" w:rsidP="00891FD6">
      <w:pPr>
        <w:pStyle w:val="11"/>
        <w:spacing w:line="20" w:lineRule="atLeast"/>
        <w:ind w:firstLine="426"/>
        <w:jc w:val="both"/>
      </w:pPr>
      <w:r w:rsidRPr="00E63BEE">
        <w:rPr>
          <w:b/>
          <w:bCs/>
          <w:i/>
          <w:iCs/>
          <w:u w:val="single"/>
        </w:rPr>
        <w:t>Трудовая деятельность</w:t>
      </w:r>
      <w:r w:rsidRPr="00DD0C2E">
        <w:rPr>
          <w:b/>
          <w:bCs/>
          <w:iCs/>
        </w:rPr>
        <w:t xml:space="preserve">. </w:t>
      </w:r>
      <w:r w:rsidRPr="00DD0C2E">
        <w:rPr>
          <w:i/>
          <w:iCs/>
        </w:rPr>
        <w:t>К</w:t>
      </w:r>
      <w:r w:rsidRPr="00E63BEE">
        <w:rPr>
          <w:i/>
          <w:iCs/>
        </w:rPr>
        <w:t>урс внеурочной деятельности</w:t>
      </w:r>
      <w:r w:rsidRPr="00E63BEE">
        <w:t xml:space="preserve"> </w:t>
      </w:r>
      <w:r w:rsidRPr="00383991">
        <w:t>направлены на развитие творческих способностей школьников, воспитание у них трудолюбия и уважительного отношения к физическому труду</w:t>
      </w:r>
      <w:r>
        <w:t>.</w:t>
      </w:r>
    </w:p>
    <w:p w:rsidR="00B3654E" w:rsidRPr="00383991" w:rsidRDefault="00B3654E" w:rsidP="00891FD6">
      <w:pPr>
        <w:pStyle w:val="11"/>
        <w:spacing w:line="20" w:lineRule="atLeast"/>
        <w:ind w:firstLine="426"/>
        <w:jc w:val="both"/>
      </w:pPr>
      <w:r w:rsidRPr="00E63BEE">
        <w:rPr>
          <w:b/>
          <w:bCs/>
          <w:i/>
          <w:iCs/>
          <w:u w:val="single"/>
        </w:rPr>
        <w:t>Игровая деятельность</w:t>
      </w:r>
      <w:r w:rsidRPr="00DD0C2E">
        <w:rPr>
          <w:bCs/>
          <w:iCs/>
        </w:rPr>
        <w:t xml:space="preserve">. </w:t>
      </w:r>
      <w:r w:rsidRPr="00DD0C2E">
        <w:rPr>
          <w:i/>
          <w:iCs/>
        </w:rPr>
        <w:t>К</w:t>
      </w:r>
      <w:r w:rsidRPr="00E63BEE">
        <w:rPr>
          <w:i/>
          <w:iCs/>
        </w:rPr>
        <w:t>урсы внеурочной деятельности</w:t>
      </w:r>
      <w:r w:rsidRPr="00E63BEE">
        <w:t xml:space="preserve"> «Подвижные игры», направленные </w:t>
      </w:r>
      <w:r w:rsidRPr="00383991">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B3654E" w:rsidRPr="00E63BEE" w:rsidRDefault="00B3654E" w:rsidP="00891FD6">
      <w:pPr>
        <w:pStyle w:val="11"/>
        <w:spacing w:line="20" w:lineRule="atLeast"/>
        <w:ind w:firstLine="426"/>
        <w:jc w:val="both"/>
      </w:pPr>
      <w:r w:rsidRPr="00E63BEE">
        <w:t>Реализуются такие мероприятия, как изучение национальной культуры, истории и природы, проведение экскурсий.</w:t>
      </w:r>
    </w:p>
    <w:p w:rsidR="00B3654E" w:rsidRPr="00E63BEE" w:rsidRDefault="00B3654E" w:rsidP="00891FD6">
      <w:pPr>
        <w:pStyle w:val="11"/>
        <w:spacing w:line="20" w:lineRule="atLeast"/>
        <w:ind w:firstLine="426"/>
        <w:jc w:val="both"/>
      </w:pPr>
      <w:r w:rsidRPr="00E63BEE">
        <w:t>Дополнит</w:t>
      </w:r>
      <w:r>
        <w:t>ельное образование в МКОУ Таловской СШ</w:t>
      </w:r>
      <w:r w:rsidRPr="00E63BEE">
        <w:t xml:space="preserve"> организовано через работу объединений дополнительного образования в рамках организации деятельности ЦОС и школ</w:t>
      </w:r>
      <w:r>
        <w:t>ьного спортивного клуба «Спартанцы</w:t>
      </w:r>
      <w:r w:rsidRPr="00E63BEE">
        <w:t>».</w:t>
      </w:r>
    </w:p>
    <w:p w:rsidR="00B3654E" w:rsidRPr="00E63BEE" w:rsidRDefault="00B3654E" w:rsidP="00891FD6">
      <w:pPr>
        <w:pStyle w:val="11"/>
        <w:spacing w:line="20" w:lineRule="atLeast"/>
        <w:ind w:firstLine="426"/>
        <w:jc w:val="both"/>
      </w:pPr>
      <w:r w:rsidRPr="00383991">
        <w:rPr>
          <w:bCs/>
        </w:rPr>
        <w:t>Дом культуры с. Таловка</w:t>
      </w:r>
      <w:r w:rsidRPr="00E63BEE">
        <w:rPr>
          <w:b/>
          <w:bCs/>
        </w:rPr>
        <w:t xml:space="preserve"> </w:t>
      </w:r>
      <w:r>
        <w:t xml:space="preserve">– художественной  направленности. </w:t>
      </w:r>
    </w:p>
    <w:p w:rsidR="00B3654E" w:rsidRPr="00E63BEE" w:rsidRDefault="00B3654E" w:rsidP="00891FD6">
      <w:pPr>
        <w:pStyle w:val="11"/>
        <w:spacing w:line="20" w:lineRule="atLeast"/>
        <w:ind w:firstLine="426"/>
        <w:jc w:val="both"/>
      </w:pPr>
      <w:r w:rsidRPr="00383991">
        <w:rPr>
          <w:bCs/>
        </w:rPr>
        <w:t>Школьный спортивный клуб</w:t>
      </w:r>
      <w:r w:rsidRPr="00E63BEE">
        <w:rPr>
          <w:b/>
          <w:bCs/>
        </w:rPr>
        <w:t xml:space="preserve"> </w:t>
      </w:r>
      <w:r w:rsidRPr="00E63BEE">
        <w:t>спортивно-оздоровительной н</w:t>
      </w:r>
      <w:r>
        <w:t>аправленности - «Футбол», «Волейбол », «Юный волейболист</w:t>
      </w:r>
      <w:r w:rsidR="001D044D">
        <w:t>».</w:t>
      </w:r>
    </w:p>
    <w:p w:rsidR="00DD0C2E" w:rsidRPr="002B09FD" w:rsidRDefault="00DD0C2E" w:rsidP="00891FD6">
      <w:pPr>
        <w:pStyle w:val="11"/>
        <w:spacing w:line="20" w:lineRule="atLeast"/>
        <w:ind w:firstLine="426"/>
        <w:jc w:val="both"/>
        <w:rPr>
          <w:bCs/>
        </w:rPr>
      </w:pPr>
    </w:p>
    <w:p w:rsidR="00B3654E" w:rsidRPr="00E63BEE" w:rsidRDefault="00B3654E" w:rsidP="00891FD6">
      <w:pPr>
        <w:pStyle w:val="11"/>
        <w:spacing w:line="20" w:lineRule="atLeast"/>
        <w:ind w:firstLine="426"/>
        <w:jc w:val="both"/>
      </w:pPr>
      <w:r w:rsidRPr="00E63BEE">
        <w:rPr>
          <w:b/>
          <w:bCs/>
        </w:rPr>
        <w:t>Внешкольные мероприятия</w:t>
      </w:r>
    </w:p>
    <w:p w:rsidR="00B3654E" w:rsidRPr="00E63BEE" w:rsidRDefault="00B3654E" w:rsidP="00891FD6">
      <w:pPr>
        <w:pStyle w:val="11"/>
        <w:spacing w:line="20" w:lineRule="atLeast"/>
        <w:ind w:firstLine="426"/>
        <w:jc w:val="both"/>
      </w:pPr>
      <w:r w:rsidRPr="00E63BEE">
        <w:t>Реализация воспитательного потенциала внешкольных мероприятий предусматривает:</w:t>
      </w:r>
    </w:p>
    <w:p w:rsidR="00B3654E" w:rsidRPr="00E63BEE" w:rsidRDefault="00B3654E" w:rsidP="002B405E">
      <w:pPr>
        <w:pStyle w:val="11"/>
        <w:numPr>
          <w:ilvl w:val="0"/>
          <w:numId w:val="2"/>
        </w:numPr>
        <w:tabs>
          <w:tab w:val="left" w:pos="1006"/>
        </w:tabs>
        <w:spacing w:line="20" w:lineRule="atLeast"/>
        <w:ind w:firstLine="426"/>
        <w:jc w:val="both"/>
      </w:pPr>
      <w:bookmarkStart w:id="86" w:name="bookmark141"/>
      <w:bookmarkEnd w:id="86"/>
      <w:r w:rsidRPr="00E63BEE">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E63BEE">
        <w:rPr>
          <w:i/>
          <w:iCs/>
        </w:rPr>
        <w:t>(конференции, фестивали, творческие конкурсы);</w:t>
      </w:r>
    </w:p>
    <w:p w:rsidR="00B3654E" w:rsidRPr="00E63BEE" w:rsidRDefault="00B3654E" w:rsidP="002B405E">
      <w:pPr>
        <w:pStyle w:val="11"/>
        <w:numPr>
          <w:ilvl w:val="0"/>
          <w:numId w:val="2"/>
        </w:numPr>
        <w:tabs>
          <w:tab w:val="left" w:pos="1006"/>
        </w:tabs>
        <w:spacing w:line="20" w:lineRule="atLeast"/>
        <w:ind w:firstLine="426"/>
        <w:jc w:val="both"/>
      </w:pPr>
      <w:bookmarkStart w:id="87" w:name="bookmark142"/>
      <w:bookmarkEnd w:id="87"/>
      <w:r w:rsidRPr="00E63BEE">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B3654E" w:rsidRPr="00E63BEE" w:rsidRDefault="00B3654E" w:rsidP="002B405E">
      <w:pPr>
        <w:pStyle w:val="11"/>
        <w:numPr>
          <w:ilvl w:val="0"/>
          <w:numId w:val="2"/>
        </w:numPr>
        <w:tabs>
          <w:tab w:val="left" w:pos="1006"/>
        </w:tabs>
        <w:spacing w:line="20" w:lineRule="atLeast"/>
        <w:ind w:firstLine="426"/>
        <w:jc w:val="both"/>
      </w:pPr>
      <w:bookmarkStart w:id="88" w:name="bookmark143"/>
      <w:bookmarkEnd w:id="88"/>
      <w:r w:rsidRPr="00E63BEE">
        <w:t>литературные, исторические, экологические и другие походы, эк</w:t>
      </w:r>
      <w:r w:rsidR="00380C7E">
        <w:t>скурсии, экспедиции, слеты и т.д</w:t>
      </w:r>
      <w:r w:rsidRPr="00E63BEE">
        <w:t>.,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3654E" w:rsidRPr="00E63BEE" w:rsidRDefault="00B3654E" w:rsidP="002B405E">
      <w:pPr>
        <w:pStyle w:val="11"/>
        <w:numPr>
          <w:ilvl w:val="0"/>
          <w:numId w:val="2"/>
        </w:numPr>
        <w:tabs>
          <w:tab w:val="left" w:pos="1006"/>
        </w:tabs>
        <w:spacing w:line="20" w:lineRule="atLeast"/>
        <w:ind w:firstLine="426"/>
        <w:jc w:val="both"/>
      </w:pPr>
      <w:bookmarkStart w:id="89" w:name="bookmark144"/>
      <w:bookmarkEnd w:id="89"/>
      <w:r w:rsidRPr="00E63BEE">
        <w:t xml:space="preserve">выездные события, включающие в себя комплекс коллективных творческих </w:t>
      </w:r>
      <w:r w:rsidRPr="00E63BEE">
        <w:lastRenderedPageBreak/>
        <w:t>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D0C2E" w:rsidRPr="00E63BEE" w:rsidRDefault="00B3654E" w:rsidP="002B405E">
      <w:pPr>
        <w:pStyle w:val="11"/>
        <w:numPr>
          <w:ilvl w:val="0"/>
          <w:numId w:val="2"/>
        </w:numPr>
        <w:tabs>
          <w:tab w:val="left" w:pos="1006"/>
        </w:tabs>
        <w:spacing w:line="20" w:lineRule="atLeast"/>
        <w:ind w:left="426" w:firstLine="0"/>
        <w:jc w:val="both"/>
      </w:pPr>
      <w:bookmarkStart w:id="90" w:name="bookmark145"/>
      <w:bookmarkEnd w:id="90"/>
      <w:r w:rsidRPr="00E63BEE">
        <w:t>внешкольные мероприятия, в том числе организуемые совместно с социальными партнерами школы.</w:t>
      </w:r>
    </w:p>
    <w:p w:rsidR="00B3654E" w:rsidRPr="00E63BEE" w:rsidRDefault="00B3654E" w:rsidP="00891FD6">
      <w:pPr>
        <w:pStyle w:val="13"/>
        <w:keepNext/>
        <w:keepLines/>
        <w:tabs>
          <w:tab w:val="left" w:pos="1110"/>
        </w:tabs>
        <w:spacing w:after="0" w:line="20" w:lineRule="atLeast"/>
        <w:ind w:firstLine="426"/>
        <w:jc w:val="both"/>
      </w:pPr>
      <w:bookmarkStart w:id="91" w:name="bookmark148"/>
      <w:bookmarkStart w:id="92" w:name="bookmark146"/>
      <w:bookmarkStart w:id="93" w:name="bookmark147"/>
      <w:bookmarkStart w:id="94" w:name="bookmark149"/>
      <w:bookmarkEnd w:id="91"/>
      <w:r>
        <w:t xml:space="preserve">2.2.3. </w:t>
      </w:r>
      <w:r w:rsidRPr="00E63BEE">
        <w:t>Модуль «Классное руководство»</w:t>
      </w:r>
      <w:bookmarkEnd w:id="92"/>
      <w:bookmarkEnd w:id="93"/>
      <w:bookmarkEnd w:id="94"/>
    </w:p>
    <w:p w:rsidR="00B3654E" w:rsidRPr="00E63BEE" w:rsidRDefault="00B3654E" w:rsidP="00891FD6">
      <w:pPr>
        <w:pStyle w:val="11"/>
        <w:spacing w:line="20" w:lineRule="atLeast"/>
        <w:ind w:firstLine="426"/>
        <w:jc w:val="both"/>
      </w:pPr>
      <w:r w:rsidRPr="00E63BEE">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3654E" w:rsidRPr="00E63BEE" w:rsidRDefault="00B3654E" w:rsidP="00891FD6">
      <w:pPr>
        <w:pStyle w:val="11"/>
        <w:spacing w:line="20" w:lineRule="atLeast"/>
        <w:ind w:firstLine="426"/>
        <w:jc w:val="both"/>
      </w:pPr>
      <w:r w:rsidRPr="00E63BEE">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B3654E" w:rsidRPr="00E63BEE" w:rsidRDefault="00B3654E" w:rsidP="00891FD6">
      <w:pPr>
        <w:pStyle w:val="11"/>
        <w:spacing w:line="20" w:lineRule="atLeast"/>
        <w:ind w:firstLine="426"/>
        <w:jc w:val="both"/>
      </w:pPr>
      <w:r w:rsidRPr="00E63BEE">
        <w:t>Важное место в работе классного руководителя занимает организация интересных и полезных для личностного развития ребенка совместных дел</w:t>
      </w:r>
      <w:r>
        <w:t>,</w:t>
      </w:r>
      <w:r w:rsidRPr="00E63BEE">
        <w:t xml:space="preserve">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B3654E" w:rsidRPr="00E63BEE" w:rsidRDefault="00B3654E" w:rsidP="00891FD6">
      <w:pPr>
        <w:pStyle w:val="11"/>
        <w:spacing w:line="20" w:lineRule="atLeast"/>
        <w:ind w:firstLine="426"/>
        <w:jc w:val="both"/>
      </w:pPr>
      <w:r w:rsidRPr="00E63BEE">
        <w:t>Формированию и сплочению коллектива класса способствуют следующие дела, акции, события, проекты, занятия:</w:t>
      </w:r>
    </w:p>
    <w:p w:rsidR="00B3654E" w:rsidRPr="00E63BEE" w:rsidRDefault="00B3654E" w:rsidP="00891FD6">
      <w:pPr>
        <w:pStyle w:val="11"/>
        <w:spacing w:line="20" w:lineRule="atLeast"/>
        <w:ind w:firstLine="426"/>
        <w:jc w:val="both"/>
      </w:pPr>
      <w:r w:rsidRPr="00E63BEE">
        <w:t>классные часы: тематические (согласно плану классного руководителя), посвященные Дням единых действий,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B3654E" w:rsidRPr="00E63BEE" w:rsidRDefault="00B3654E" w:rsidP="00891FD6">
      <w:pPr>
        <w:pStyle w:val="11"/>
        <w:spacing w:line="20" w:lineRule="atLeast"/>
        <w:ind w:firstLine="426"/>
        <w:jc w:val="both"/>
      </w:pPr>
      <w:r w:rsidRPr="00E63BEE">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B3654E" w:rsidRPr="00E63BEE" w:rsidRDefault="00B3654E" w:rsidP="00891FD6">
      <w:pPr>
        <w:pStyle w:val="11"/>
        <w:spacing w:line="20" w:lineRule="atLeast"/>
        <w:ind w:firstLine="426"/>
        <w:jc w:val="both"/>
      </w:pPr>
      <w:r w:rsidRPr="00E63BEE">
        <w:t>Немаловажное значение имеет:</w:t>
      </w:r>
    </w:p>
    <w:p w:rsidR="00B3654E" w:rsidRPr="00E63BEE" w:rsidRDefault="00B3654E" w:rsidP="002B405E">
      <w:pPr>
        <w:pStyle w:val="11"/>
        <w:numPr>
          <w:ilvl w:val="0"/>
          <w:numId w:val="2"/>
        </w:numPr>
        <w:tabs>
          <w:tab w:val="left" w:pos="1077"/>
        </w:tabs>
        <w:spacing w:line="20" w:lineRule="atLeast"/>
        <w:ind w:firstLine="426"/>
        <w:jc w:val="both"/>
      </w:pPr>
      <w:bookmarkStart w:id="95" w:name="bookmark150"/>
      <w:bookmarkEnd w:id="95"/>
      <w:r w:rsidRPr="00E63BEE">
        <w:t>формирование традиций в классном коллективе: «День именинника», ежегодный поход</w:t>
      </w:r>
      <w:r>
        <w:t xml:space="preserve"> в лес</w:t>
      </w:r>
      <w:r w:rsidRPr="00E63BEE">
        <w:t>, концерты для мам, бабушек, пап и т.п.;</w:t>
      </w:r>
    </w:p>
    <w:p w:rsidR="00B3654E" w:rsidRPr="00E63BEE" w:rsidRDefault="00B3654E" w:rsidP="002B405E">
      <w:pPr>
        <w:pStyle w:val="11"/>
        <w:numPr>
          <w:ilvl w:val="0"/>
          <w:numId w:val="2"/>
        </w:numPr>
        <w:tabs>
          <w:tab w:val="left" w:pos="1070"/>
        </w:tabs>
        <w:spacing w:line="20" w:lineRule="atLeast"/>
        <w:ind w:firstLine="426"/>
        <w:jc w:val="both"/>
      </w:pPr>
      <w:bookmarkStart w:id="96" w:name="bookmark151"/>
      <w:bookmarkEnd w:id="96"/>
      <w:r w:rsidRPr="00E63BEE">
        <w:t>становление позитивных отношений с другими классными</w:t>
      </w:r>
      <w:r w:rsidR="00380C7E">
        <w:t xml:space="preserve"> </w:t>
      </w:r>
      <w:r w:rsidRPr="00E63BEE">
        <w:t>коллективами (через подготовку и проведение ключевого общешкольного дела по параллелям);</w:t>
      </w:r>
    </w:p>
    <w:p w:rsidR="00B3654E" w:rsidRPr="00E63BEE" w:rsidRDefault="00B3654E" w:rsidP="002B405E">
      <w:pPr>
        <w:pStyle w:val="11"/>
        <w:numPr>
          <w:ilvl w:val="0"/>
          <w:numId w:val="2"/>
        </w:numPr>
        <w:tabs>
          <w:tab w:val="left" w:pos="1050"/>
        </w:tabs>
        <w:spacing w:line="20" w:lineRule="atLeast"/>
        <w:ind w:firstLine="426"/>
        <w:jc w:val="both"/>
      </w:pPr>
      <w:bookmarkStart w:id="97" w:name="bookmark152"/>
      <w:bookmarkEnd w:id="97"/>
      <w:r w:rsidRPr="00E63BEE">
        <w:t>сбор информации об увлечениях и интересах обучающихся и их</w:t>
      </w:r>
      <w:r w:rsidR="00380C7E">
        <w:t xml:space="preserve"> </w:t>
      </w:r>
      <w:r w:rsidRPr="00E63BEE">
        <w:t>родителей, чтобы найти вдохновителей для организации интересных и полезных дел;</w:t>
      </w:r>
    </w:p>
    <w:p w:rsidR="00B3654E" w:rsidRPr="00E63BEE" w:rsidRDefault="00B3654E" w:rsidP="002B405E">
      <w:pPr>
        <w:pStyle w:val="11"/>
        <w:numPr>
          <w:ilvl w:val="0"/>
          <w:numId w:val="2"/>
        </w:numPr>
        <w:tabs>
          <w:tab w:val="left" w:pos="1050"/>
        </w:tabs>
        <w:spacing w:line="20" w:lineRule="atLeast"/>
        <w:ind w:firstLine="426"/>
        <w:jc w:val="both"/>
      </w:pPr>
      <w:bookmarkStart w:id="98" w:name="bookmark153"/>
      <w:bookmarkEnd w:id="98"/>
      <w:r w:rsidRPr="00E63BEE">
        <w:t>создание ситуации выбора и успеха.</w:t>
      </w:r>
    </w:p>
    <w:p w:rsidR="00B3654E" w:rsidRPr="00E63BEE" w:rsidRDefault="00B3654E" w:rsidP="00891FD6">
      <w:pPr>
        <w:pStyle w:val="11"/>
        <w:spacing w:line="20" w:lineRule="atLeast"/>
        <w:ind w:firstLine="426"/>
        <w:jc w:val="both"/>
      </w:pPr>
      <w:r w:rsidRPr="00E63BEE">
        <w:t>Формированию и развитию коллектива класса способствуют:</w:t>
      </w:r>
    </w:p>
    <w:p w:rsidR="00B3654E" w:rsidRPr="00E63BEE" w:rsidRDefault="00B3654E" w:rsidP="00891FD6">
      <w:pPr>
        <w:pStyle w:val="11"/>
        <w:spacing w:line="20" w:lineRule="atLeast"/>
        <w:ind w:firstLine="426"/>
        <w:jc w:val="both"/>
      </w:pPr>
      <w:r w:rsidRPr="00E63BEE">
        <w:t>-составление социального паспорта класса</w:t>
      </w:r>
    </w:p>
    <w:p w:rsidR="00B3654E" w:rsidRPr="00E63BEE" w:rsidRDefault="00B3654E" w:rsidP="002B405E">
      <w:pPr>
        <w:pStyle w:val="11"/>
        <w:numPr>
          <w:ilvl w:val="0"/>
          <w:numId w:val="2"/>
        </w:numPr>
        <w:tabs>
          <w:tab w:val="left" w:pos="1078"/>
        </w:tabs>
        <w:spacing w:line="20" w:lineRule="atLeast"/>
        <w:ind w:firstLine="426"/>
        <w:jc w:val="both"/>
      </w:pPr>
      <w:bookmarkStart w:id="99" w:name="bookmark154"/>
      <w:bookmarkEnd w:id="99"/>
      <w:r w:rsidRPr="00E63BEE">
        <w:t>изучение учащихся класса (потребности, интересы, склонности и другие личностные характеристики членов классного коллектива),</w:t>
      </w:r>
    </w:p>
    <w:p w:rsidR="00B3654E" w:rsidRPr="00E63BEE" w:rsidRDefault="00B3654E" w:rsidP="002B405E">
      <w:pPr>
        <w:pStyle w:val="11"/>
        <w:numPr>
          <w:ilvl w:val="0"/>
          <w:numId w:val="2"/>
        </w:numPr>
        <w:tabs>
          <w:tab w:val="left" w:pos="1050"/>
        </w:tabs>
        <w:spacing w:line="20" w:lineRule="atLeast"/>
        <w:ind w:firstLine="426"/>
        <w:jc w:val="both"/>
      </w:pPr>
      <w:bookmarkStart w:id="100" w:name="bookmark155"/>
      <w:bookmarkEnd w:id="100"/>
      <w:r w:rsidRPr="00E63BEE">
        <w:t>составление карты интересов и увлечений обучающихся;</w:t>
      </w:r>
    </w:p>
    <w:p w:rsidR="00B3654E" w:rsidRPr="00E63BEE" w:rsidRDefault="00B3654E" w:rsidP="00891FD6">
      <w:pPr>
        <w:pStyle w:val="11"/>
        <w:spacing w:line="20" w:lineRule="atLeast"/>
        <w:ind w:firstLine="426"/>
        <w:jc w:val="both"/>
      </w:pPr>
      <w:r w:rsidRPr="00E63BEE">
        <w:t>-деловая игра «Выборы актива класса» на этапе коллективного планирования;</w:t>
      </w:r>
    </w:p>
    <w:p w:rsidR="00B3654E" w:rsidRPr="00E63BEE" w:rsidRDefault="00B3654E" w:rsidP="002B405E">
      <w:pPr>
        <w:pStyle w:val="11"/>
        <w:numPr>
          <w:ilvl w:val="0"/>
          <w:numId w:val="2"/>
        </w:numPr>
        <w:tabs>
          <w:tab w:val="left" w:pos="1050"/>
        </w:tabs>
        <w:spacing w:line="20" w:lineRule="atLeast"/>
        <w:ind w:firstLine="426"/>
        <w:jc w:val="both"/>
      </w:pPr>
      <w:bookmarkStart w:id="101" w:name="bookmark156"/>
      <w:bookmarkEnd w:id="101"/>
      <w:r w:rsidRPr="00E63BEE">
        <w:t>проектирование целей, перспектив и образа жизнедеятельности</w:t>
      </w:r>
      <w:r w:rsidR="00380C7E">
        <w:t xml:space="preserve"> </w:t>
      </w:r>
      <w:r w:rsidRPr="00E63BEE">
        <w:t xml:space="preserve">классного </w:t>
      </w:r>
      <w:r w:rsidRPr="00E63BEE">
        <w:lastRenderedPageBreak/>
        <w:t>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rsidR="00B3654E" w:rsidRPr="00E63BEE" w:rsidRDefault="00B3654E" w:rsidP="00891FD6">
      <w:pPr>
        <w:pStyle w:val="11"/>
        <w:spacing w:line="20" w:lineRule="atLeast"/>
        <w:ind w:firstLine="426"/>
        <w:jc w:val="both"/>
      </w:pPr>
      <w:r w:rsidRPr="00E63BEE">
        <w:t>Классное руководство подразумевает и индивидуальную работу с обучающимися класса:</w:t>
      </w:r>
    </w:p>
    <w:p w:rsidR="00B3654E" w:rsidRPr="00E63BEE" w:rsidRDefault="002B405E" w:rsidP="002B405E">
      <w:pPr>
        <w:pStyle w:val="11"/>
        <w:tabs>
          <w:tab w:val="left" w:pos="1069"/>
        </w:tabs>
        <w:spacing w:line="20" w:lineRule="atLeast"/>
        <w:ind w:left="426" w:firstLine="0"/>
        <w:jc w:val="both"/>
      </w:pPr>
      <w:bookmarkStart w:id="102" w:name="bookmark157"/>
      <w:bookmarkEnd w:id="102"/>
      <w:r>
        <w:t xml:space="preserve">- </w:t>
      </w:r>
      <w:r w:rsidR="00B3654E" w:rsidRPr="00E63BEE">
        <w:t xml:space="preserve">со слабоуспевающими детьми и учащимися, испытывающими трудности по отдельным предметам </w:t>
      </w:r>
      <w:proofErr w:type="gramStart"/>
      <w:r w:rsidR="00B3654E" w:rsidRPr="00E63BEE">
        <w:t>направлена</w:t>
      </w:r>
      <w:proofErr w:type="gramEnd"/>
      <w:r w:rsidR="00B3654E" w:rsidRPr="00E63BEE">
        <w:t xml:space="preserve"> на контроль за успеваемостью обучающихся класса;</w:t>
      </w:r>
    </w:p>
    <w:p w:rsidR="00B3654E" w:rsidRPr="00E63BEE" w:rsidRDefault="002B405E" w:rsidP="002B405E">
      <w:pPr>
        <w:pStyle w:val="11"/>
        <w:tabs>
          <w:tab w:val="left" w:pos="1050"/>
        </w:tabs>
        <w:spacing w:line="20" w:lineRule="atLeast"/>
        <w:ind w:left="426" w:firstLine="0"/>
        <w:jc w:val="both"/>
      </w:pPr>
      <w:bookmarkStart w:id="103" w:name="bookmark158"/>
      <w:bookmarkEnd w:id="103"/>
      <w:r>
        <w:t xml:space="preserve">- </w:t>
      </w:r>
      <w:r w:rsidR="00B3654E" w:rsidRPr="00E63BEE">
        <w:t xml:space="preserve">посещение семей и обследование </w:t>
      </w:r>
      <w:proofErr w:type="gramStart"/>
      <w:r w:rsidR="00B3654E" w:rsidRPr="00E63BEE">
        <w:t>жилищно- бытовых</w:t>
      </w:r>
      <w:proofErr w:type="gramEnd"/>
      <w:r w:rsidR="00B3654E" w:rsidRPr="00E63BEE">
        <w:t xml:space="preserve"> условий;</w:t>
      </w:r>
    </w:p>
    <w:p w:rsidR="00B3654E" w:rsidRPr="00E63BEE" w:rsidRDefault="002B405E" w:rsidP="002B405E">
      <w:pPr>
        <w:pStyle w:val="11"/>
        <w:tabs>
          <w:tab w:val="left" w:pos="1130"/>
        </w:tabs>
        <w:spacing w:line="20" w:lineRule="atLeast"/>
        <w:ind w:left="426" w:firstLine="0"/>
        <w:jc w:val="both"/>
      </w:pPr>
      <w:bookmarkStart w:id="104" w:name="bookmark159"/>
      <w:bookmarkEnd w:id="104"/>
      <w:r>
        <w:t xml:space="preserve">- </w:t>
      </w:r>
      <w:r w:rsidR="00B3654E" w:rsidRPr="00E63BEE">
        <w:t>с учащимися, находящимися в состоянии стресса и дискомфорта;</w:t>
      </w:r>
    </w:p>
    <w:p w:rsidR="00B3654E" w:rsidRPr="00E63BEE" w:rsidRDefault="002B405E" w:rsidP="002B405E">
      <w:pPr>
        <w:pStyle w:val="11"/>
        <w:tabs>
          <w:tab w:val="left" w:pos="1117"/>
        </w:tabs>
        <w:spacing w:line="20" w:lineRule="atLeast"/>
        <w:ind w:left="426" w:firstLine="0"/>
        <w:jc w:val="both"/>
      </w:pPr>
      <w:bookmarkStart w:id="105" w:name="bookmark160"/>
      <w:bookmarkEnd w:id="105"/>
      <w:proofErr w:type="gramStart"/>
      <w:r>
        <w:t xml:space="preserve">- </w:t>
      </w:r>
      <w:r w:rsidR="00B3654E" w:rsidRPr="00E63BEE">
        <w:t>с обучающимися, состоящими на различных видах учёта, в группе риска, оказавшимися в трудной жизненной ситуации.</w:t>
      </w:r>
      <w:proofErr w:type="gramEnd"/>
      <w:r w:rsidR="00B3654E" w:rsidRPr="00E63BEE">
        <w:t xml:space="preserve"> Работа направлена на </w:t>
      </w:r>
      <w:proofErr w:type="gramStart"/>
      <w:r w:rsidR="00B3654E" w:rsidRPr="00E63BEE">
        <w:t>контроль за</w:t>
      </w:r>
      <w:proofErr w:type="gramEnd"/>
      <w:r w:rsidR="00B3654E" w:rsidRPr="00E63BEE">
        <w:t xml:space="preserve"> свободным времяпровождением;</w:t>
      </w:r>
    </w:p>
    <w:p w:rsidR="00B3654E" w:rsidRPr="00E63BEE" w:rsidRDefault="00B3654E" w:rsidP="00891FD6">
      <w:pPr>
        <w:pStyle w:val="11"/>
        <w:spacing w:line="20" w:lineRule="atLeast"/>
        <w:ind w:firstLine="426"/>
        <w:jc w:val="both"/>
      </w:pPr>
      <w:r w:rsidRPr="00E63BEE">
        <w:t>заполнение с учащимися «портфолио» с занесением «личных достижений» учащихся класса;</w:t>
      </w:r>
    </w:p>
    <w:p w:rsidR="00B3654E" w:rsidRPr="00E63BEE" w:rsidRDefault="00B3654E" w:rsidP="00891FD6">
      <w:pPr>
        <w:pStyle w:val="11"/>
        <w:spacing w:line="20" w:lineRule="atLeast"/>
        <w:ind w:firstLine="426"/>
        <w:jc w:val="both"/>
      </w:pPr>
      <w:r w:rsidRPr="00E63BEE">
        <w:t>участие в общешкольных конкурсах «Ученик года», «Лидер ученического самоуправления» и «Класс года»;</w:t>
      </w:r>
    </w:p>
    <w:p w:rsidR="00B3654E" w:rsidRPr="00E63BEE" w:rsidRDefault="002B405E" w:rsidP="002B405E">
      <w:pPr>
        <w:pStyle w:val="11"/>
        <w:tabs>
          <w:tab w:val="left" w:pos="217"/>
        </w:tabs>
        <w:spacing w:line="20" w:lineRule="atLeast"/>
        <w:ind w:left="426" w:firstLine="0"/>
        <w:jc w:val="both"/>
      </w:pPr>
      <w:bookmarkStart w:id="106" w:name="bookmark161"/>
      <w:bookmarkEnd w:id="106"/>
      <w:r>
        <w:t xml:space="preserve">- </w:t>
      </w:r>
      <w:r w:rsidR="00B3654E" w:rsidRPr="00E63BEE">
        <w:t>предложение (делегирование) ответственности за то или иное поручение</w:t>
      </w:r>
    </w:p>
    <w:p w:rsidR="00B3654E" w:rsidRPr="00E63BEE" w:rsidRDefault="002B405E" w:rsidP="002B405E">
      <w:pPr>
        <w:pStyle w:val="11"/>
        <w:tabs>
          <w:tab w:val="left" w:pos="1017"/>
        </w:tabs>
        <w:spacing w:line="20" w:lineRule="atLeast"/>
        <w:ind w:left="426" w:firstLine="0"/>
        <w:jc w:val="both"/>
      </w:pPr>
      <w:bookmarkStart w:id="107" w:name="bookmark162"/>
      <w:bookmarkEnd w:id="107"/>
      <w:r>
        <w:t xml:space="preserve">- </w:t>
      </w:r>
      <w:r w:rsidR="00B3654E" w:rsidRPr="00E63BEE">
        <w:t>вовлечение учащихся в социально значимую деятельность в классе.</w:t>
      </w:r>
    </w:p>
    <w:p w:rsidR="00DD0C2E" w:rsidRPr="00E63BEE" w:rsidRDefault="00B3654E" w:rsidP="00891FD6">
      <w:pPr>
        <w:pStyle w:val="11"/>
        <w:spacing w:line="20" w:lineRule="atLeast"/>
        <w:ind w:firstLine="426"/>
        <w:jc w:val="both"/>
      </w:pPr>
      <w:r w:rsidRPr="00E63BEE">
        <w:t>Классный руководитель работает в тесном сотрудничестве с учителями предметниками.</w:t>
      </w:r>
    </w:p>
    <w:p w:rsidR="00B3654E" w:rsidRPr="00E63BEE" w:rsidRDefault="00B3654E" w:rsidP="00891FD6">
      <w:pPr>
        <w:pStyle w:val="13"/>
        <w:keepNext/>
        <w:keepLines/>
        <w:tabs>
          <w:tab w:val="left" w:pos="1090"/>
        </w:tabs>
        <w:spacing w:after="0" w:line="20" w:lineRule="atLeast"/>
        <w:ind w:firstLine="426"/>
        <w:jc w:val="both"/>
      </w:pPr>
      <w:bookmarkStart w:id="108" w:name="bookmark165"/>
      <w:bookmarkStart w:id="109" w:name="bookmark163"/>
      <w:bookmarkStart w:id="110" w:name="bookmark164"/>
      <w:bookmarkStart w:id="111" w:name="bookmark166"/>
      <w:bookmarkEnd w:id="108"/>
      <w:r>
        <w:t xml:space="preserve">2.2.4. </w:t>
      </w:r>
      <w:r w:rsidRPr="00E63BEE">
        <w:t>Модуль «Основные школьные дела»</w:t>
      </w:r>
      <w:bookmarkEnd w:id="109"/>
      <w:bookmarkEnd w:id="110"/>
      <w:bookmarkEnd w:id="111"/>
    </w:p>
    <w:p w:rsidR="00B3654E" w:rsidRPr="00E63BEE" w:rsidRDefault="00B3654E" w:rsidP="00891FD6">
      <w:pPr>
        <w:pStyle w:val="11"/>
        <w:spacing w:line="20" w:lineRule="atLeast"/>
        <w:ind w:firstLine="426"/>
        <w:jc w:val="both"/>
      </w:pPr>
      <w:r w:rsidRPr="00E63BEE">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B3654E" w:rsidRPr="00E63BEE" w:rsidRDefault="00B3654E" w:rsidP="00891FD6">
      <w:pPr>
        <w:pStyle w:val="11"/>
        <w:spacing w:line="20" w:lineRule="atLeast"/>
        <w:ind w:firstLine="426"/>
        <w:jc w:val="both"/>
      </w:pPr>
      <w:r w:rsidRPr="00E63BEE">
        <w:rPr>
          <w:b/>
          <w:bCs/>
          <w:i/>
          <w:iCs/>
        </w:rPr>
        <w:t>На внешкольном уровне:</w:t>
      </w:r>
    </w:p>
    <w:p w:rsidR="00B3654E" w:rsidRPr="00E63BEE" w:rsidRDefault="00B3654E" w:rsidP="00891FD6">
      <w:pPr>
        <w:pStyle w:val="11"/>
        <w:spacing w:line="20" w:lineRule="atLeast"/>
        <w:ind w:firstLine="426"/>
        <w:jc w:val="both"/>
      </w:pPr>
      <w:r w:rsidRPr="00E63BEE">
        <w:rPr>
          <w:b/>
          <w:bCs/>
        </w:rPr>
        <w:t xml:space="preserve">социальные проекты - </w:t>
      </w:r>
      <w:r w:rsidRPr="00E63BEE">
        <w:t>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w:t>
      </w:r>
      <w:r w:rsidR="008C691E">
        <w:t>ная ярмарка</w:t>
      </w:r>
      <w:r w:rsidRPr="00E63BEE">
        <w:t xml:space="preserve"> «Безопасная дорога», акции</w:t>
      </w:r>
      <w:r>
        <w:t xml:space="preserve"> «Георгиевск</w:t>
      </w:r>
      <w:r w:rsidR="008C691E">
        <w:t>ая лента», «Бессмертный полк» «</w:t>
      </w:r>
      <w:r>
        <w:t>Альбом</w:t>
      </w:r>
      <w:r w:rsidRPr="00E63BEE">
        <w:t xml:space="preserve"> Победы», «Окна Победы»:</w:t>
      </w:r>
    </w:p>
    <w:p w:rsidR="00B3654E" w:rsidRPr="00E63BEE" w:rsidRDefault="00B3654E" w:rsidP="00891FD6">
      <w:pPr>
        <w:pStyle w:val="11"/>
        <w:tabs>
          <w:tab w:val="left" w:pos="774"/>
        </w:tabs>
        <w:spacing w:line="20" w:lineRule="atLeast"/>
        <w:ind w:firstLine="426"/>
        <w:jc w:val="both"/>
      </w:pPr>
      <w:bookmarkStart w:id="112" w:name="bookmark167"/>
      <w:bookmarkEnd w:id="112"/>
      <w:r>
        <w:t xml:space="preserve">- </w:t>
      </w:r>
      <w:r w:rsidRPr="00E63BEE">
        <w:t xml:space="preserve">проводимые для жителей села и организуемые </w:t>
      </w:r>
      <w:r w:rsidRPr="00E12169">
        <w:t xml:space="preserve">совместно </w:t>
      </w:r>
      <w:r>
        <w:t xml:space="preserve">с </w:t>
      </w:r>
      <w:r w:rsidRPr="00E63BEE">
        <w:t>адм</w:t>
      </w:r>
      <w:r>
        <w:t>инистрацией сельского поселения</w:t>
      </w:r>
      <w:r w:rsidRPr="00E63BEE">
        <w:t>,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w:t>
      </w:r>
      <w:r>
        <w:t>тивная семья», «Олимпиада</w:t>
      </w:r>
      <w:r w:rsidR="001D044D">
        <w:t>», флешмобы посвященные «Дню Народного Единства», «Дню матери», «Дню учителя», «Д</w:t>
      </w:r>
      <w:r w:rsidRPr="00E63BEE">
        <w:t xml:space="preserve">ню космонавтики», «1 мая» и « Дню Победы», </w:t>
      </w:r>
      <w:r w:rsidR="001D044D" w:rsidRPr="00E63BEE">
        <w:t>эстафета,</w:t>
      </w:r>
      <w:r w:rsidRPr="00E63BEE">
        <w:t xml:space="preserve"> посвященная 9 мая по улицам поселка.</w:t>
      </w:r>
    </w:p>
    <w:p w:rsidR="00B3654E" w:rsidRPr="00E63BEE" w:rsidRDefault="00B3654E" w:rsidP="00891FD6">
      <w:pPr>
        <w:pStyle w:val="11"/>
        <w:spacing w:line="20" w:lineRule="atLeast"/>
        <w:ind w:firstLine="426"/>
        <w:jc w:val="both"/>
      </w:pPr>
      <w:r w:rsidRPr="00E63BEE">
        <w:rPr>
          <w:b/>
          <w:bCs/>
          <w:i/>
          <w:iCs/>
        </w:rPr>
        <w:t>На школьном уровне:</w:t>
      </w:r>
    </w:p>
    <w:p w:rsidR="00B3654E" w:rsidRPr="00E63BEE" w:rsidRDefault="00B3654E" w:rsidP="00891FD6">
      <w:pPr>
        <w:pStyle w:val="11"/>
        <w:spacing w:line="20" w:lineRule="atLeast"/>
        <w:ind w:firstLine="426"/>
        <w:jc w:val="both"/>
      </w:pPr>
      <w:r w:rsidRPr="00E63BEE">
        <w:rPr>
          <w:b/>
          <w:bCs/>
        </w:rPr>
        <w:t xml:space="preserve">общешкольные праздники - </w:t>
      </w:r>
      <w:r w:rsidRPr="00E63BEE">
        <w:t>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3654E" w:rsidRPr="00E63BEE" w:rsidRDefault="00B3654E" w:rsidP="00891FD6">
      <w:pPr>
        <w:pStyle w:val="11"/>
        <w:tabs>
          <w:tab w:val="left" w:pos="774"/>
        </w:tabs>
        <w:spacing w:line="20" w:lineRule="atLeast"/>
        <w:ind w:firstLine="426"/>
        <w:jc w:val="both"/>
      </w:pPr>
      <w:bookmarkStart w:id="113" w:name="bookmark168"/>
      <w:bookmarkEnd w:id="113"/>
      <w:r>
        <w:rPr>
          <w:b/>
          <w:bCs/>
        </w:rPr>
        <w:lastRenderedPageBreak/>
        <w:t xml:space="preserve">- </w:t>
      </w:r>
      <w:r w:rsidRPr="00E63BEE">
        <w:rPr>
          <w:b/>
          <w:bCs/>
        </w:rPr>
        <w:t xml:space="preserve">День Знаний, </w:t>
      </w:r>
      <w:r w:rsidRPr="00E63BEE">
        <w:t>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B3654E" w:rsidRPr="00E63BEE" w:rsidRDefault="00B3654E" w:rsidP="00891FD6">
      <w:pPr>
        <w:pStyle w:val="11"/>
        <w:tabs>
          <w:tab w:val="left" w:pos="774"/>
        </w:tabs>
        <w:spacing w:line="20" w:lineRule="atLeast"/>
        <w:ind w:firstLine="426"/>
        <w:jc w:val="both"/>
      </w:pPr>
      <w:bookmarkStart w:id="114" w:name="bookmark169"/>
      <w:bookmarkEnd w:id="114"/>
      <w:r>
        <w:rPr>
          <w:b/>
          <w:bCs/>
        </w:rPr>
        <w:t xml:space="preserve">- </w:t>
      </w:r>
      <w:r w:rsidRPr="00E63BEE">
        <w:rPr>
          <w:b/>
          <w:bCs/>
        </w:rPr>
        <w:t xml:space="preserve">Последний звонок. </w:t>
      </w:r>
      <w:r w:rsidRPr="00E63BEE">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B3654E" w:rsidRPr="00E63BEE" w:rsidRDefault="00B3654E" w:rsidP="00891FD6">
      <w:pPr>
        <w:pStyle w:val="11"/>
        <w:tabs>
          <w:tab w:val="left" w:pos="742"/>
        </w:tabs>
        <w:spacing w:line="20" w:lineRule="atLeast"/>
        <w:ind w:firstLine="426"/>
        <w:jc w:val="both"/>
      </w:pPr>
      <w:bookmarkStart w:id="115" w:name="bookmark170"/>
      <w:bookmarkEnd w:id="115"/>
      <w:r>
        <w:rPr>
          <w:b/>
          <w:bCs/>
        </w:rPr>
        <w:t xml:space="preserve">- </w:t>
      </w:r>
      <w:r w:rsidRPr="00E63BEE">
        <w:rPr>
          <w:b/>
          <w:bCs/>
        </w:rPr>
        <w:t xml:space="preserve">День учителя. </w:t>
      </w:r>
      <w:r w:rsidRPr="00E63BEE">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B3654E" w:rsidRPr="00E63BEE" w:rsidRDefault="00B3654E" w:rsidP="00891FD6">
      <w:pPr>
        <w:pStyle w:val="11"/>
        <w:tabs>
          <w:tab w:val="left" w:pos="742"/>
        </w:tabs>
        <w:spacing w:line="20" w:lineRule="atLeast"/>
        <w:ind w:firstLine="426"/>
        <w:jc w:val="both"/>
      </w:pPr>
      <w:bookmarkStart w:id="116" w:name="bookmark171"/>
      <w:bookmarkEnd w:id="116"/>
      <w:r>
        <w:rPr>
          <w:b/>
          <w:bCs/>
        </w:rPr>
        <w:t xml:space="preserve">- </w:t>
      </w:r>
      <w:r w:rsidRPr="00E63BEE">
        <w:rPr>
          <w:b/>
          <w:bCs/>
        </w:rPr>
        <w:t xml:space="preserve">Праздник «8 Марта». </w:t>
      </w:r>
      <w:r w:rsidRPr="00E63BEE">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3654E" w:rsidRPr="00E63BEE" w:rsidRDefault="00B3654E" w:rsidP="00891FD6">
      <w:pPr>
        <w:pStyle w:val="11"/>
        <w:tabs>
          <w:tab w:val="left" w:pos="742"/>
        </w:tabs>
        <w:spacing w:line="20" w:lineRule="atLeast"/>
        <w:ind w:firstLine="426"/>
        <w:jc w:val="both"/>
      </w:pPr>
      <w:bookmarkStart w:id="117" w:name="bookmark172"/>
      <w:bookmarkEnd w:id="117"/>
      <w:r>
        <w:rPr>
          <w:b/>
          <w:bCs/>
        </w:rPr>
        <w:t xml:space="preserve">- </w:t>
      </w:r>
      <w:r w:rsidRPr="00E63BEE">
        <w:rPr>
          <w:b/>
          <w:bCs/>
        </w:rPr>
        <w:t xml:space="preserve">Празднование Дня Победы </w:t>
      </w:r>
      <w:r w:rsidRPr="00E63BEE">
        <w:t>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w:t>
      </w:r>
      <w:r w:rsidR="008C691E">
        <w:t>Бессмертный полк</w:t>
      </w:r>
      <w:r w:rsidRPr="00E63BEE">
        <w:t>».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B3654E" w:rsidRPr="00E63BEE" w:rsidRDefault="00B3654E" w:rsidP="00891FD6">
      <w:pPr>
        <w:pStyle w:val="11"/>
        <w:spacing w:line="20" w:lineRule="atLeast"/>
        <w:ind w:firstLine="426"/>
        <w:jc w:val="both"/>
      </w:pPr>
      <w:r>
        <w:rPr>
          <w:b/>
          <w:bCs/>
        </w:rPr>
        <w:t xml:space="preserve">- </w:t>
      </w:r>
      <w:r w:rsidRPr="00E63BEE">
        <w:rPr>
          <w:b/>
          <w:bCs/>
        </w:rPr>
        <w:t xml:space="preserve">торжественные ритуалы - </w:t>
      </w:r>
      <w:r w:rsidRPr="00E63BEE">
        <w:t>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w:t>
      </w:r>
      <w:r>
        <w:t>ие в пятиклассники»</w:t>
      </w:r>
      <w:r w:rsidRPr="00E63BEE">
        <w:t>, церемония вручения аттестатов, открытие спортивного сезона:</w:t>
      </w:r>
    </w:p>
    <w:p w:rsidR="00B3654E" w:rsidRPr="00E63BEE" w:rsidRDefault="00B3654E" w:rsidP="00891FD6">
      <w:pPr>
        <w:pStyle w:val="11"/>
        <w:tabs>
          <w:tab w:val="left" w:pos="742"/>
        </w:tabs>
        <w:spacing w:line="20" w:lineRule="atLeast"/>
        <w:ind w:firstLine="426"/>
        <w:jc w:val="both"/>
      </w:pPr>
      <w:bookmarkStart w:id="118" w:name="bookmark173"/>
      <w:bookmarkEnd w:id="118"/>
      <w:r>
        <w:rPr>
          <w:b/>
          <w:bCs/>
        </w:rPr>
        <w:t xml:space="preserve">- </w:t>
      </w:r>
      <w:r w:rsidRPr="00E63BEE">
        <w:rPr>
          <w:b/>
          <w:bCs/>
        </w:rPr>
        <w:t xml:space="preserve">капустники - </w:t>
      </w:r>
      <w:r w:rsidRPr="00E63BEE">
        <w:t>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w:t>
      </w:r>
      <w:r w:rsidR="008C691E">
        <w:t>пускников, праздничные концерты.</w:t>
      </w:r>
    </w:p>
    <w:p w:rsidR="00B3654E" w:rsidRPr="00E63BEE" w:rsidRDefault="00B3654E" w:rsidP="00891FD6">
      <w:pPr>
        <w:pStyle w:val="11"/>
        <w:tabs>
          <w:tab w:val="left" w:pos="742"/>
        </w:tabs>
        <w:spacing w:line="20" w:lineRule="atLeast"/>
        <w:ind w:firstLine="426"/>
        <w:jc w:val="both"/>
      </w:pPr>
      <w:bookmarkStart w:id="119" w:name="bookmark174"/>
      <w:bookmarkEnd w:id="119"/>
      <w:r>
        <w:rPr>
          <w:b/>
          <w:bCs/>
        </w:rPr>
        <w:t xml:space="preserve">- </w:t>
      </w:r>
      <w:r w:rsidRPr="00E63BEE">
        <w:rPr>
          <w:b/>
          <w:bCs/>
        </w:rPr>
        <w:t xml:space="preserve">церемонии награждения (по итогам года) </w:t>
      </w:r>
      <w:r w:rsidRPr="00E63BEE">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«Ярмарка талантов».</w:t>
      </w:r>
    </w:p>
    <w:p w:rsidR="00B3654E" w:rsidRPr="00E63BEE" w:rsidRDefault="00B3654E" w:rsidP="00891FD6">
      <w:pPr>
        <w:pStyle w:val="11"/>
        <w:spacing w:line="20" w:lineRule="atLeast"/>
        <w:ind w:firstLine="426"/>
        <w:jc w:val="both"/>
      </w:pPr>
      <w:r w:rsidRPr="00E63BEE">
        <w:rPr>
          <w:b/>
          <w:bCs/>
          <w:i/>
          <w:iCs/>
        </w:rPr>
        <w:t>На уровне классов:</w:t>
      </w:r>
    </w:p>
    <w:p w:rsidR="00B3654E" w:rsidRPr="00E63BEE" w:rsidRDefault="00B3654E" w:rsidP="002B405E">
      <w:pPr>
        <w:pStyle w:val="11"/>
        <w:numPr>
          <w:ilvl w:val="0"/>
          <w:numId w:val="1"/>
        </w:numPr>
        <w:tabs>
          <w:tab w:val="left" w:pos="742"/>
        </w:tabs>
        <w:spacing w:line="20" w:lineRule="atLeast"/>
        <w:ind w:firstLine="426"/>
        <w:jc w:val="both"/>
      </w:pPr>
      <w:bookmarkStart w:id="120" w:name="bookmark175"/>
      <w:bookmarkEnd w:id="120"/>
      <w:r w:rsidRPr="00E63BEE">
        <w:rPr>
          <w:b/>
          <w:bCs/>
        </w:rPr>
        <w:t xml:space="preserve">выбор и делегирование </w:t>
      </w:r>
      <w:r w:rsidRPr="00E63BEE">
        <w:t>представителей классов в общешкольный Совет обучающихся, ответственных за подготовку общешкольных ключевых дел;</w:t>
      </w:r>
    </w:p>
    <w:p w:rsidR="00B3654E" w:rsidRPr="00E63BEE" w:rsidRDefault="00B3654E" w:rsidP="002B405E">
      <w:pPr>
        <w:pStyle w:val="11"/>
        <w:numPr>
          <w:ilvl w:val="0"/>
          <w:numId w:val="1"/>
        </w:numPr>
        <w:tabs>
          <w:tab w:val="left" w:pos="742"/>
        </w:tabs>
        <w:spacing w:line="20" w:lineRule="atLeast"/>
        <w:ind w:firstLine="426"/>
        <w:jc w:val="both"/>
      </w:pPr>
      <w:bookmarkStart w:id="121" w:name="bookmark176"/>
      <w:bookmarkEnd w:id="121"/>
      <w:r w:rsidRPr="00E63BEE">
        <w:rPr>
          <w:b/>
          <w:bCs/>
        </w:rPr>
        <w:t xml:space="preserve">участие </w:t>
      </w:r>
      <w:r w:rsidRPr="00E63BEE">
        <w:t>школьных классов в реализации общешкольных ключевых дел;</w:t>
      </w:r>
    </w:p>
    <w:p w:rsidR="00B3654E" w:rsidRPr="00E63BEE" w:rsidRDefault="00B3654E" w:rsidP="002B405E">
      <w:pPr>
        <w:pStyle w:val="11"/>
        <w:numPr>
          <w:ilvl w:val="0"/>
          <w:numId w:val="1"/>
        </w:numPr>
        <w:tabs>
          <w:tab w:val="left" w:pos="742"/>
        </w:tabs>
        <w:spacing w:line="20" w:lineRule="atLeast"/>
        <w:ind w:firstLine="426"/>
        <w:jc w:val="both"/>
      </w:pPr>
      <w:bookmarkStart w:id="122" w:name="bookmark177"/>
      <w:bookmarkEnd w:id="122"/>
      <w:r w:rsidRPr="00E63BEE">
        <w:rPr>
          <w:b/>
          <w:bCs/>
        </w:rPr>
        <w:t xml:space="preserve">проведение </w:t>
      </w:r>
      <w:r w:rsidRPr="00E63BEE">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3654E" w:rsidRPr="00E63BEE" w:rsidRDefault="00B3654E" w:rsidP="00891FD6">
      <w:pPr>
        <w:pStyle w:val="11"/>
        <w:spacing w:line="20" w:lineRule="atLeast"/>
        <w:ind w:firstLine="426"/>
        <w:jc w:val="both"/>
      </w:pPr>
      <w:r w:rsidRPr="00E63BEE">
        <w:rPr>
          <w:b/>
          <w:bCs/>
          <w:i/>
          <w:iCs/>
        </w:rPr>
        <w:lastRenderedPageBreak/>
        <w:t>На индивидуальном уровне:</w:t>
      </w:r>
    </w:p>
    <w:p w:rsidR="00B3654E" w:rsidRPr="00E63BEE" w:rsidRDefault="00B3654E" w:rsidP="002B405E">
      <w:pPr>
        <w:pStyle w:val="11"/>
        <w:numPr>
          <w:ilvl w:val="0"/>
          <w:numId w:val="1"/>
        </w:numPr>
        <w:tabs>
          <w:tab w:val="left" w:pos="742"/>
        </w:tabs>
        <w:spacing w:line="20" w:lineRule="atLeast"/>
        <w:ind w:firstLine="426"/>
        <w:jc w:val="both"/>
      </w:pPr>
      <w:bookmarkStart w:id="123" w:name="bookmark178"/>
      <w:bookmarkEnd w:id="123"/>
      <w:r w:rsidRPr="00E63BEE">
        <w:rPr>
          <w:b/>
          <w:bCs/>
        </w:rPr>
        <w:t xml:space="preserve">вовлечение по возможности </w:t>
      </w:r>
      <w:r w:rsidRPr="00E63BEE">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3654E" w:rsidRPr="00E63BEE" w:rsidRDefault="00B3654E" w:rsidP="002B405E">
      <w:pPr>
        <w:pStyle w:val="11"/>
        <w:numPr>
          <w:ilvl w:val="0"/>
          <w:numId w:val="1"/>
        </w:numPr>
        <w:tabs>
          <w:tab w:val="left" w:pos="742"/>
        </w:tabs>
        <w:spacing w:line="20" w:lineRule="atLeast"/>
        <w:ind w:firstLine="426"/>
        <w:jc w:val="both"/>
      </w:pPr>
      <w:bookmarkStart w:id="124" w:name="bookmark179"/>
      <w:bookmarkEnd w:id="124"/>
      <w:r w:rsidRPr="00E63BEE">
        <w:rPr>
          <w:b/>
          <w:bCs/>
        </w:rPr>
        <w:t xml:space="preserve">индивидуальная помощь ребенку </w:t>
      </w:r>
      <w:r w:rsidRPr="00E63BEE">
        <w:t>(при необходимости) в освоении навыков подготовки, проведения и анализа ключевых дел;</w:t>
      </w:r>
    </w:p>
    <w:p w:rsidR="00B3654E" w:rsidRPr="00E63BEE" w:rsidRDefault="00B3654E" w:rsidP="002B405E">
      <w:pPr>
        <w:pStyle w:val="11"/>
        <w:numPr>
          <w:ilvl w:val="0"/>
          <w:numId w:val="1"/>
        </w:numPr>
        <w:tabs>
          <w:tab w:val="left" w:pos="730"/>
        </w:tabs>
        <w:spacing w:line="20" w:lineRule="atLeast"/>
        <w:ind w:firstLine="426"/>
        <w:jc w:val="both"/>
      </w:pPr>
      <w:bookmarkStart w:id="125" w:name="bookmark180"/>
      <w:bookmarkEnd w:id="125"/>
      <w:r w:rsidRPr="00E63BEE">
        <w:rPr>
          <w:b/>
          <w:bCs/>
        </w:rPr>
        <w:t xml:space="preserve">наблюдение за поведением ребенка </w:t>
      </w:r>
      <w:r w:rsidRPr="00E63BEE">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D0C2E" w:rsidRPr="00E63BEE" w:rsidRDefault="00B3654E" w:rsidP="002B405E">
      <w:pPr>
        <w:pStyle w:val="11"/>
        <w:numPr>
          <w:ilvl w:val="0"/>
          <w:numId w:val="1"/>
        </w:numPr>
        <w:tabs>
          <w:tab w:val="left" w:pos="730"/>
        </w:tabs>
        <w:spacing w:line="20" w:lineRule="atLeast"/>
        <w:ind w:firstLine="426"/>
        <w:jc w:val="both"/>
      </w:pPr>
      <w:bookmarkStart w:id="126" w:name="bookmark181"/>
      <w:bookmarkEnd w:id="126"/>
      <w:r w:rsidRPr="00E63BEE">
        <w:t xml:space="preserve">при необходимости </w:t>
      </w:r>
      <w:r w:rsidRPr="00E63BEE">
        <w:rPr>
          <w:b/>
          <w:bCs/>
        </w:rPr>
        <w:t xml:space="preserve">коррекция поведения ребенка </w:t>
      </w:r>
      <w:r w:rsidRPr="00E63BEE">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3654E" w:rsidRPr="00E63BEE" w:rsidRDefault="00B3654E" w:rsidP="00891FD6">
      <w:pPr>
        <w:pStyle w:val="13"/>
        <w:keepNext/>
        <w:keepLines/>
        <w:tabs>
          <w:tab w:val="left" w:pos="1820"/>
        </w:tabs>
        <w:spacing w:after="0" w:line="20" w:lineRule="atLeast"/>
        <w:ind w:firstLine="426"/>
        <w:jc w:val="both"/>
      </w:pPr>
      <w:bookmarkStart w:id="127" w:name="bookmark184"/>
      <w:bookmarkStart w:id="128" w:name="bookmark182"/>
      <w:bookmarkStart w:id="129" w:name="bookmark183"/>
      <w:bookmarkStart w:id="130" w:name="bookmark185"/>
      <w:bookmarkEnd w:id="127"/>
      <w:r>
        <w:t xml:space="preserve">2.2.5. </w:t>
      </w:r>
      <w:r w:rsidRPr="00E63BEE">
        <w:t>Модуль «Внешкольные мероприятия»</w:t>
      </w:r>
      <w:bookmarkEnd w:id="128"/>
      <w:bookmarkEnd w:id="129"/>
      <w:bookmarkEnd w:id="130"/>
    </w:p>
    <w:p w:rsidR="00B3654E" w:rsidRPr="00E63BEE" w:rsidRDefault="00B3654E" w:rsidP="00891FD6">
      <w:pPr>
        <w:pStyle w:val="11"/>
        <w:spacing w:line="20" w:lineRule="atLeast"/>
        <w:ind w:firstLine="426"/>
        <w:jc w:val="both"/>
      </w:pPr>
      <w:r w:rsidRPr="00E63BEE">
        <w:t>Реализация воспитательного потенциала внешкольных мероприятий реализуются через:</w:t>
      </w:r>
    </w:p>
    <w:p w:rsidR="00B3654E" w:rsidRPr="00E63BEE" w:rsidRDefault="00B3654E" w:rsidP="002B405E">
      <w:pPr>
        <w:pStyle w:val="11"/>
        <w:numPr>
          <w:ilvl w:val="0"/>
          <w:numId w:val="2"/>
        </w:numPr>
        <w:tabs>
          <w:tab w:val="left" w:pos="1004"/>
        </w:tabs>
        <w:spacing w:line="20" w:lineRule="atLeast"/>
        <w:ind w:firstLine="426"/>
        <w:jc w:val="both"/>
      </w:pPr>
      <w:bookmarkStart w:id="131" w:name="bookmark186"/>
      <w:bookmarkEnd w:id="131"/>
      <w:r w:rsidRPr="00E63BEE">
        <w:t>общие внешкольные мероприятия, в том числе организуемые совместно с социальными партнёрами общеобразовательной организации;</w:t>
      </w:r>
    </w:p>
    <w:p w:rsidR="00B3654E" w:rsidRPr="00E63BEE" w:rsidRDefault="00B3654E" w:rsidP="002B405E">
      <w:pPr>
        <w:pStyle w:val="11"/>
        <w:numPr>
          <w:ilvl w:val="0"/>
          <w:numId w:val="2"/>
        </w:numPr>
        <w:tabs>
          <w:tab w:val="left" w:pos="1004"/>
        </w:tabs>
        <w:spacing w:line="20" w:lineRule="atLeast"/>
        <w:ind w:firstLine="426"/>
        <w:jc w:val="both"/>
      </w:pPr>
      <w:bookmarkStart w:id="132" w:name="bookmark187"/>
      <w:bookmarkEnd w:id="132"/>
      <w:r w:rsidRPr="00E63BEE">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B3654E" w:rsidRPr="00E63BEE" w:rsidRDefault="00B3654E" w:rsidP="002B405E">
      <w:pPr>
        <w:pStyle w:val="11"/>
        <w:numPr>
          <w:ilvl w:val="0"/>
          <w:numId w:val="2"/>
        </w:numPr>
        <w:tabs>
          <w:tab w:val="left" w:pos="1004"/>
        </w:tabs>
        <w:spacing w:line="20" w:lineRule="atLeast"/>
        <w:ind w:firstLine="426"/>
        <w:jc w:val="both"/>
      </w:pPr>
      <w:bookmarkStart w:id="133" w:name="bookmark188"/>
      <w:bookmarkEnd w:id="133"/>
      <w:r w:rsidRPr="00E63BEE">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3654E" w:rsidRPr="00E63BEE" w:rsidRDefault="00B3654E" w:rsidP="002B405E">
      <w:pPr>
        <w:pStyle w:val="11"/>
        <w:numPr>
          <w:ilvl w:val="0"/>
          <w:numId w:val="2"/>
        </w:numPr>
        <w:tabs>
          <w:tab w:val="left" w:pos="1004"/>
        </w:tabs>
        <w:spacing w:line="20" w:lineRule="atLeast"/>
        <w:ind w:firstLine="426"/>
        <w:jc w:val="both"/>
      </w:pPr>
      <w:bookmarkStart w:id="134" w:name="bookmark189"/>
      <w:bookmarkEnd w:id="134"/>
      <w:r w:rsidRPr="00E63BEE">
        <w:t>литературные, исторические, экологические и другие походы, эк</w:t>
      </w:r>
      <w:r w:rsidR="008C691E">
        <w:t>скурсии, экспедиции, слёты и т.д</w:t>
      </w:r>
      <w:r w:rsidRPr="00E63BEE">
        <w:t>.,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B09FD" w:rsidRPr="00E63BEE" w:rsidRDefault="00B3654E" w:rsidP="00891FD6">
      <w:pPr>
        <w:pStyle w:val="11"/>
        <w:spacing w:line="20" w:lineRule="atLeast"/>
        <w:ind w:firstLine="426"/>
        <w:jc w:val="both"/>
      </w:pPr>
      <w:r w:rsidRPr="00E63BEE">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3654E" w:rsidRPr="00E63BEE" w:rsidRDefault="00B3654E" w:rsidP="00891FD6">
      <w:pPr>
        <w:pStyle w:val="13"/>
        <w:keepNext/>
        <w:keepLines/>
        <w:tabs>
          <w:tab w:val="left" w:pos="1110"/>
        </w:tabs>
        <w:spacing w:after="0" w:line="20" w:lineRule="atLeast"/>
        <w:ind w:firstLine="426"/>
        <w:jc w:val="both"/>
      </w:pPr>
      <w:bookmarkStart w:id="135" w:name="bookmark192"/>
      <w:bookmarkStart w:id="136" w:name="bookmark190"/>
      <w:bookmarkStart w:id="137" w:name="bookmark191"/>
      <w:bookmarkStart w:id="138" w:name="bookmark193"/>
      <w:bookmarkEnd w:id="135"/>
      <w:r>
        <w:t xml:space="preserve">2.2.6. </w:t>
      </w:r>
      <w:r w:rsidRPr="00E63BEE">
        <w:t>Модуль «Организация предметно-пространственной среды»</w:t>
      </w:r>
      <w:bookmarkEnd w:id="136"/>
      <w:bookmarkEnd w:id="137"/>
      <w:bookmarkEnd w:id="138"/>
    </w:p>
    <w:p w:rsidR="00B3654E" w:rsidRPr="00E63BEE" w:rsidRDefault="00B3654E" w:rsidP="00891FD6">
      <w:pPr>
        <w:pStyle w:val="11"/>
        <w:spacing w:line="20" w:lineRule="atLeast"/>
        <w:ind w:firstLine="426"/>
        <w:jc w:val="both"/>
      </w:pPr>
      <w:r w:rsidRPr="00E63BEE">
        <w:t>Воспитывающее влияние на ребенка осуществляется через такие формы работы с предметно-эстетической средой школы как:</w:t>
      </w:r>
    </w:p>
    <w:p w:rsidR="00B3654E" w:rsidRPr="00E63BEE" w:rsidRDefault="00B3654E" w:rsidP="002B405E">
      <w:pPr>
        <w:pStyle w:val="11"/>
        <w:numPr>
          <w:ilvl w:val="0"/>
          <w:numId w:val="2"/>
        </w:numPr>
        <w:tabs>
          <w:tab w:val="left" w:pos="1004"/>
        </w:tabs>
        <w:spacing w:line="20" w:lineRule="atLeast"/>
        <w:ind w:firstLine="426"/>
        <w:jc w:val="both"/>
      </w:pPr>
      <w:bookmarkStart w:id="139" w:name="bookmark194"/>
      <w:bookmarkEnd w:id="139"/>
      <w:r w:rsidRPr="00E63BEE">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3654E" w:rsidRPr="00E63BEE" w:rsidRDefault="00B3654E" w:rsidP="002B405E">
      <w:pPr>
        <w:pStyle w:val="11"/>
        <w:numPr>
          <w:ilvl w:val="0"/>
          <w:numId w:val="2"/>
        </w:numPr>
        <w:tabs>
          <w:tab w:val="left" w:pos="1004"/>
        </w:tabs>
        <w:spacing w:line="20" w:lineRule="atLeast"/>
        <w:ind w:firstLine="426"/>
        <w:jc w:val="both"/>
      </w:pPr>
      <w:bookmarkStart w:id="140" w:name="bookmark195"/>
      <w:bookmarkEnd w:id="140"/>
      <w:r w:rsidRPr="00E63BEE">
        <w:t>организацию и проведение церемоний поднятия (спуска) государственного флага Российской Федерации;</w:t>
      </w:r>
    </w:p>
    <w:p w:rsidR="00B3654E" w:rsidRPr="00E63BEE" w:rsidRDefault="00B3654E" w:rsidP="002B405E">
      <w:pPr>
        <w:pStyle w:val="11"/>
        <w:numPr>
          <w:ilvl w:val="0"/>
          <w:numId w:val="2"/>
        </w:numPr>
        <w:tabs>
          <w:tab w:val="left" w:pos="1004"/>
        </w:tabs>
        <w:spacing w:line="20" w:lineRule="atLeast"/>
        <w:ind w:firstLine="426"/>
        <w:jc w:val="both"/>
      </w:pPr>
      <w:bookmarkStart w:id="141" w:name="bookmark196"/>
      <w:bookmarkEnd w:id="141"/>
      <w:r w:rsidRPr="00E63BEE">
        <w:t xml:space="preserve">размещение карт России, регионов, муниципальных образований (современных и исторических, точных и стилизованных, географических, природных, </w:t>
      </w:r>
      <w:r w:rsidRPr="00E63BEE">
        <w:lastRenderedPageBreak/>
        <w:t>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3654E" w:rsidRPr="00E63BEE" w:rsidRDefault="00B3654E" w:rsidP="002B405E">
      <w:pPr>
        <w:pStyle w:val="11"/>
        <w:numPr>
          <w:ilvl w:val="0"/>
          <w:numId w:val="2"/>
        </w:numPr>
        <w:tabs>
          <w:tab w:val="left" w:pos="998"/>
        </w:tabs>
        <w:spacing w:line="20" w:lineRule="atLeast"/>
        <w:ind w:firstLine="426"/>
        <w:jc w:val="both"/>
      </w:pPr>
      <w:bookmarkStart w:id="142" w:name="bookmark197"/>
      <w:bookmarkEnd w:id="142"/>
      <w:r w:rsidRPr="00E63BEE">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3654E" w:rsidRPr="00E63BEE" w:rsidRDefault="00B3654E" w:rsidP="002B405E">
      <w:pPr>
        <w:pStyle w:val="11"/>
        <w:numPr>
          <w:ilvl w:val="0"/>
          <w:numId w:val="2"/>
        </w:numPr>
        <w:tabs>
          <w:tab w:val="left" w:pos="998"/>
        </w:tabs>
        <w:spacing w:line="20" w:lineRule="atLeast"/>
        <w:ind w:firstLine="426"/>
        <w:jc w:val="both"/>
      </w:pPr>
      <w:bookmarkStart w:id="143" w:name="bookmark198"/>
      <w:bookmarkEnd w:id="143"/>
      <w:r w:rsidRPr="00E63BEE">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3654E" w:rsidRPr="00E63BEE" w:rsidRDefault="00B3654E" w:rsidP="002B405E">
      <w:pPr>
        <w:pStyle w:val="11"/>
        <w:numPr>
          <w:ilvl w:val="0"/>
          <w:numId w:val="2"/>
        </w:numPr>
        <w:tabs>
          <w:tab w:val="left" w:pos="998"/>
        </w:tabs>
        <w:spacing w:line="20" w:lineRule="atLeast"/>
        <w:ind w:firstLine="426"/>
        <w:jc w:val="both"/>
      </w:pPr>
      <w:bookmarkStart w:id="144" w:name="bookmark199"/>
      <w:bookmarkEnd w:id="144"/>
      <w:r w:rsidRPr="00E63BEE">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3654E" w:rsidRPr="00E63BEE" w:rsidRDefault="00B3654E" w:rsidP="002B405E">
      <w:pPr>
        <w:pStyle w:val="11"/>
        <w:numPr>
          <w:ilvl w:val="0"/>
          <w:numId w:val="2"/>
        </w:numPr>
        <w:tabs>
          <w:tab w:val="left" w:pos="998"/>
        </w:tabs>
        <w:spacing w:line="20" w:lineRule="atLeast"/>
        <w:ind w:firstLine="426"/>
        <w:jc w:val="both"/>
      </w:pPr>
      <w:bookmarkStart w:id="145" w:name="bookmark200"/>
      <w:bookmarkEnd w:id="145"/>
      <w:r w:rsidRPr="00E63BEE">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E63BEE">
        <w:softHyphen/>
        <w:t>нравственного содержания, фотоотчёты об интересных событиях, поздравления педагогов и обучающихся и т. п.;</w:t>
      </w:r>
    </w:p>
    <w:p w:rsidR="00B3654E" w:rsidRPr="00E63BEE" w:rsidRDefault="00B3654E" w:rsidP="002B405E">
      <w:pPr>
        <w:pStyle w:val="11"/>
        <w:numPr>
          <w:ilvl w:val="0"/>
          <w:numId w:val="2"/>
        </w:numPr>
        <w:tabs>
          <w:tab w:val="left" w:pos="998"/>
        </w:tabs>
        <w:spacing w:line="20" w:lineRule="atLeast"/>
        <w:ind w:firstLine="426"/>
        <w:jc w:val="both"/>
      </w:pPr>
      <w:bookmarkStart w:id="146" w:name="bookmark201"/>
      <w:bookmarkEnd w:id="146"/>
      <w:r w:rsidRPr="00E63BEE">
        <w:t>разработку и популяризацию символики общеобразовательной организации (эмблема, флаг, логотип, элементы костюма обучающихся и т. и.), используемой как повседневно, так и в торжественные моменты;</w:t>
      </w:r>
    </w:p>
    <w:p w:rsidR="00B3654E" w:rsidRPr="00E63BEE" w:rsidRDefault="00B3654E" w:rsidP="002B405E">
      <w:pPr>
        <w:pStyle w:val="11"/>
        <w:numPr>
          <w:ilvl w:val="0"/>
          <w:numId w:val="2"/>
        </w:numPr>
        <w:tabs>
          <w:tab w:val="left" w:pos="998"/>
        </w:tabs>
        <w:spacing w:line="20" w:lineRule="atLeast"/>
        <w:ind w:firstLine="426"/>
        <w:jc w:val="both"/>
      </w:pPr>
      <w:bookmarkStart w:id="147" w:name="bookmark202"/>
      <w:bookmarkEnd w:id="147"/>
      <w:r w:rsidRPr="00E63BEE">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3654E" w:rsidRPr="00E63BEE" w:rsidRDefault="00B3654E" w:rsidP="002B405E">
      <w:pPr>
        <w:pStyle w:val="11"/>
        <w:numPr>
          <w:ilvl w:val="0"/>
          <w:numId w:val="2"/>
        </w:numPr>
        <w:tabs>
          <w:tab w:val="left" w:pos="998"/>
        </w:tabs>
        <w:spacing w:line="20" w:lineRule="atLeast"/>
        <w:ind w:firstLine="426"/>
        <w:jc w:val="both"/>
      </w:pPr>
      <w:bookmarkStart w:id="148" w:name="bookmark203"/>
      <w:bookmarkEnd w:id="148"/>
      <w:r w:rsidRPr="00E63BEE">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B3654E" w:rsidRPr="00E63BEE" w:rsidRDefault="00B3654E" w:rsidP="002B405E">
      <w:pPr>
        <w:pStyle w:val="11"/>
        <w:numPr>
          <w:ilvl w:val="0"/>
          <w:numId w:val="2"/>
        </w:numPr>
        <w:tabs>
          <w:tab w:val="left" w:pos="998"/>
        </w:tabs>
        <w:spacing w:line="20" w:lineRule="atLeast"/>
        <w:ind w:firstLine="426"/>
        <w:jc w:val="both"/>
      </w:pPr>
      <w:bookmarkStart w:id="149" w:name="bookmark204"/>
      <w:bookmarkEnd w:id="149"/>
      <w:r w:rsidRPr="00E63BEE">
        <w:t>разработку, оформление, поддержание и использование игровых пространств, спортивных и игровых площадок, зон активного и тихого отдыха;</w:t>
      </w:r>
    </w:p>
    <w:p w:rsidR="00B3654E" w:rsidRPr="00E63BEE" w:rsidRDefault="00B3654E" w:rsidP="002B405E">
      <w:pPr>
        <w:pStyle w:val="11"/>
        <w:numPr>
          <w:ilvl w:val="0"/>
          <w:numId w:val="2"/>
        </w:numPr>
        <w:tabs>
          <w:tab w:val="left" w:pos="998"/>
        </w:tabs>
        <w:spacing w:line="20" w:lineRule="atLeast"/>
        <w:ind w:firstLine="426"/>
        <w:jc w:val="both"/>
      </w:pPr>
      <w:bookmarkStart w:id="150" w:name="bookmark205"/>
      <w:bookmarkEnd w:id="150"/>
      <w:r w:rsidRPr="00E63BEE">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3654E" w:rsidRPr="00E63BEE" w:rsidRDefault="00B3654E" w:rsidP="002B405E">
      <w:pPr>
        <w:pStyle w:val="11"/>
        <w:numPr>
          <w:ilvl w:val="0"/>
          <w:numId w:val="2"/>
        </w:numPr>
        <w:tabs>
          <w:tab w:val="left" w:pos="998"/>
        </w:tabs>
        <w:spacing w:line="20" w:lineRule="atLeast"/>
        <w:ind w:firstLine="426"/>
        <w:jc w:val="both"/>
      </w:pPr>
      <w:bookmarkStart w:id="151" w:name="bookmark206"/>
      <w:bookmarkEnd w:id="151"/>
      <w:r w:rsidRPr="00E63BEE">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3654E" w:rsidRPr="00E63BEE" w:rsidRDefault="00B3654E" w:rsidP="002B405E">
      <w:pPr>
        <w:pStyle w:val="11"/>
        <w:numPr>
          <w:ilvl w:val="0"/>
          <w:numId w:val="2"/>
        </w:numPr>
        <w:tabs>
          <w:tab w:val="left" w:pos="998"/>
        </w:tabs>
        <w:spacing w:line="20" w:lineRule="atLeast"/>
        <w:ind w:firstLine="426"/>
        <w:jc w:val="both"/>
      </w:pPr>
      <w:bookmarkStart w:id="152" w:name="bookmark207"/>
      <w:bookmarkEnd w:id="152"/>
      <w:r w:rsidRPr="00E63BEE">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3654E" w:rsidRPr="00E63BEE" w:rsidRDefault="00B3654E" w:rsidP="002B405E">
      <w:pPr>
        <w:pStyle w:val="11"/>
        <w:numPr>
          <w:ilvl w:val="0"/>
          <w:numId w:val="2"/>
        </w:numPr>
        <w:tabs>
          <w:tab w:val="left" w:pos="998"/>
        </w:tabs>
        <w:spacing w:line="20" w:lineRule="atLeast"/>
        <w:ind w:firstLine="426"/>
        <w:jc w:val="both"/>
      </w:pPr>
      <w:bookmarkStart w:id="153" w:name="bookmark208"/>
      <w:bookmarkEnd w:id="153"/>
      <w:r w:rsidRPr="00E63BEE">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DD0C2E" w:rsidRPr="00E63BEE" w:rsidRDefault="00B3654E" w:rsidP="00891FD6">
      <w:pPr>
        <w:pStyle w:val="11"/>
        <w:spacing w:line="20" w:lineRule="atLeast"/>
        <w:ind w:firstLine="426"/>
        <w:jc w:val="both"/>
      </w:pPr>
      <w:r w:rsidRPr="00E63BEE">
        <w:lastRenderedPageBreak/>
        <w:t xml:space="preserve">Предметно-пространственная среда строится как максимально доступная для </w:t>
      </w:r>
      <w:proofErr w:type="gramStart"/>
      <w:r w:rsidRPr="00E63BEE">
        <w:t>обучающихся</w:t>
      </w:r>
      <w:proofErr w:type="gramEnd"/>
      <w:r w:rsidRPr="00E63BEE">
        <w:t xml:space="preserve"> с особыми образовательными потребностями</w:t>
      </w:r>
      <w:r w:rsidR="00DD0C2E">
        <w:t>.</w:t>
      </w:r>
    </w:p>
    <w:p w:rsidR="00B3654E" w:rsidRPr="00E63BEE" w:rsidRDefault="00B3654E" w:rsidP="00891FD6">
      <w:pPr>
        <w:pStyle w:val="13"/>
        <w:keepNext/>
        <w:keepLines/>
        <w:tabs>
          <w:tab w:val="left" w:pos="1325"/>
        </w:tabs>
        <w:spacing w:after="0" w:line="20" w:lineRule="atLeast"/>
        <w:ind w:firstLine="426"/>
        <w:jc w:val="both"/>
      </w:pPr>
      <w:bookmarkStart w:id="154" w:name="bookmark211"/>
      <w:bookmarkStart w:id="155" w:name="bookmark209"/>
      <w:bookmarkStart w:id="156" w:name="bookmark210"/>
      <w:bookmarkStart w:id="157" w:name="bookmark212"/>
      <w:bookmarkEnd w:id="154"/>
      <w:r>
        <w:t xml:space="preserve">2.2.7. </w:t>
      </w:r>
      <w:r w:rsidRPr="00E63BEE">
        <w:t>Модуль</w:t>
      </w:r>
      <w:r w:rsidR="001D044D">
        <w:t xml:space="preserve"> «Взаимодействие с родителями (</w:t>
      </w:r>
      <w:r w:rsidRPr="00E63BEE">
        <w:t>с законными представителями)»</w:t>
      </w:r>
      <w:bookmarkEnd w:id="155"/>
      <w:bookmarkEnd w:id="156"/>
      <w:bookmarkEnd w:id="157"/>
    </w:p>
    <w:p w:rsidR="00B3654E" w:rsidRPr="00E63BEE" w:rsidRDefault="00B3654E" w:rsidP="00891FD6">
      <w:pPr>
        <w:pStyle w:val="11"/>
        <w:spacing w:line="20" w:lineRule="atLeast"/>
        <w:ind w:firstLine="426"/>
        <w:jc w:val="both"/>
      </w:pPr>
      <w:r w:rsidRPr="00E63BEE">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B3654E" w:rsidRPr="00E63BEE" w:rsidRDefault="00B3654E" w:rsidP="00891FD6">
      <w:pPr>
        <w:pStyle w:val="11"/>
        <w:spacing w:line="20" w:lineRule="atLeast"/>
        <w:ind w:firstLine="426"/>
        <w:jc w:val="both"/>
      </w:pPr>
      <w:r w:rsidRPr="00E63BEE">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3654E" w:rsidRPr="00E63BEE" w:rsidRDefault="00B3654E" w:rsidP="002B405E">
      <w:pPr>
        <w:pStyle w:val="11"/>
        <w:numPr>
          <w:ilvl w:val="0"/>
          <w:numId w:val="2"/>
        </w:numPr>
        <w:tabs>
          <w:tab w:val="left" w:pos="853"/>
        </w:tabs>
        <w:spacing w:line="20" w:lineRule="atLeast"/>
        <w:ind w:firstLine="426"/>
        <w:jc w:val="both"/>
      </w:pPr>
      <w:bookmarkStart w:id="158" w:name="bookmark213"/>
      <w:bookmarkEnd w:id="158"/>
      <w:r w:rsidRPr="00E63BEE">
        <w:t>выявление семей группы риска при обследовании материально-бытовых условий проживания обучающихся школы;</w:t>
      </w:r>
    </w:p>
    <w:p w:rsidR="00B3654E" w:rsidRPr="00E63BEE" w:rsidRDefault="00B3654E" w:rsidP="002B405E">
      <w:pPr>
        <w:pStyle w:val="11"/>
        <w:numPr>
          <w:ilvl w:val="0"/>
          <w:numId w:val="2"/>
        </w:numPr>
        <w:tabs>
          <w:tab w:val="left" w:pos="853"/>
        </w:tabs>
        <w:spacing w:line="20" w:lineRule="atLeast"/>
        <w:ind w:firstLine="426"/>
        <w:jc w:val="both"/>
      </w:pPr>
      <w:bookmarkStart w:id="159" w:name="bookmark214"/>
      <w:bookmarkEnd w:id="159"/>
      <w:r w:rsidRPr="00E63BEE">
        <w:t>формирование банка данных семей;</w:t>
      </w:r>
    </w:p>
    <w:p w:rsidR="00B3654E" w:rsidRPr="00E63BEE" w:rsidRDefault="00B3654E" w:rsidP="002B405E">
      <w:pPr>
        <w:pStyle w:val="11"/>
        <w:numPr>
          <w:ilvl w:val="0"/>
          <w:numId w:val="2"/>
        </w:numPr>
        <w:tabs>
          <w:tab w:val="left" w:pos="853"/>
        </w:tabs>
        <w:spacing w:line="20" w:lineRule="atLeast"/>
        <w:ind w:firstLine="426"/>
        <w:jc w:val="both"/>
      </w:pPr>
      <w:bookmarkStart w:id="160" w:name="bookmark215"/>
      <w:bookmarkEnd w:id="160"/>
      <w:r w:rsidRPr="00E63BEE">
        <w:t>индивидуальные беседы;</w:t>
      </w:r>
    </w:p>
    <w:p w:rsidR="00B3654E" w:rsidRPr="00E63BEE" w:rsidRDefault="00B3654E" w:rsidP="002B405E">
      <w:pPr>
        <w:pStyle w:val="11"/>
        <w:numPr>
          <w:ilvl w:val="0"/>
          <w:numId w:val="2"/>
        </w:numPr>
        <w:tabs>
          <w:tab w:val="left" w:pos="853"/>
        </w:tabs>
        <w:spacing w:line="20" w:lineRule="atLeast"/>
        <w:ind w:firstLine="426"/>
        <w:jc w:val="both"/>
      </w:pPr>
      <w:bookmarkStart w:id="161" w:name="bookmark216"/>
      <w:bookmarkEnd w:id="161"/>
      <w:r w:rsidRPr="00E63BEE">
        <w:t>заседания Совета профилактики;</w:t>
      </w:r>
    </w:p>
    <w:p w:rsidR="00B3654E" w:rsidRPr="00E63BEE" w:rsidRDefault="00B3654E" w:rsidP="002B405E">
      <w:pPr>
        <w:pStyle w:val="11"/>
        <w:numPr>
          <w:ilvl w:val="0"/>
          <w:numId w:val="2"/>
        </w:numPr>
        <w:tabs>
          <w:tab w:val="left" w:pos="853"/>
        </w:tabs>
        <w:spacing w:line="20" w:lineRule="atLeast"/>
        <w:ind w:firstLine="426"/>
        <w:jc w:val="both"/>
      </w:pPr>
      <w:bookmarkStart w:id="162" w:name="bookmark217"/>
      <w:bookmarkEnd w:id="162"/>
      <w:r w:rsidRPr="00E63BEE">
        <w:t>совещания при директоре;</w:t>
      </w:r>
    </w:p>
    <w:p w:rsidR="00B3654E" w:rsidRPr="00E63BEE" w:rsidRDefault="00B3654E" w:rsidP="002B405E">
      <w:pPr>
        <w:pStyle w:val="11"/>
        <w:numPr>
          <w:ilvl w:val="0"/>
          <w:numId w:val="2"/>
        </w:numPr>
        <w:tabs>
          <w:tab w:val="left" w:pos="853"/>
        </w:tabs>
        <w:spacing w:line="20" w:lineRule="atLeast"/>
        <w:ind w:firstLine="426"/>
        <w:jc w:val="both"/>
      </w:pPr>
      <w:bookmarkStart w:id="163" w:name="bookmark218"/>
      <w:bookmarkEnd w:id="163"/>
      <w:r w:rsidRPr="00E63BEE">
        <w:t>совместные мероприятия с КДН и ЗП;</w:t>
      </w:r>
    </w:p>
    <w:p w:rsidR="00B3654E" w:rsidRPr="00E63BEE" w:rsidRDefault="00B3654E" w:rsidP="00891FD6">
      <w:pPr>
        <w:pStyle w:val="11"/>
        <w:spacing w:line="20" w:lineRule="atLeast"/>
        <w:ind w:firstLine="426"/>
        <w:jc w:val="both"/>
      </w:pPr>
      <w:r w:rsidRPr="00E63BEE">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День отца, мероприятия по профилактике вредных привычек, родительские лектории, родительские конференции и т.д.</w:t>
      </w:r>
    </w:p>
    <w:p w:rsidR="00B3654E" w:rsidRPr="00E63BEE" w:rsidRDefault="00B3654E" w:rsidP="00891FD6">
      <w:pPr>
        <w:pStyle w:val="11"/>
        <w:spacing w:line="20" w:lineRule="atLeast"/>
        <w:ind w:firstLine="426"/>
        <w:jc w:val="both"/>
      </w:pPr>
      <w:r w:rsidRPr="00E63BEE">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3654E" w:rsidRPr="00E63BEE" w:rsidRDefault="00B3654E" w:rsidP="00891FD6">
      <w:pPr>
        <w:pStyle w:val="11"/>
        <w:spacing w:line="20" w:lineRule="atLeast"/>
        <w:ind w:firstLine="426"/>
        <w:jc w:val="both"/>
      </w:pPr>
      <w:r w:rsidRPr="00E63BEE">
        <w:t>Работа с родителями или законными представителями школьников осуществляется в рамках следующих видов и форм деятельности:</w:t>
      </w:r>
    </w:p>
    <w:p w:rsidR="00B3654E" w:rsidRPr="00E63BEE" w:rsidRDefault="00B3654E" w:rsidP="00891FD6">
      <w:pPr>
        <w:pStyle w:val="11"/>
        <w:spacing w:line="20" w:lineRule="atLeast"/>
        <w:ind w:firstLine="426"/>
        <w:jc w:val="both"/>
      </w:pPr>
      <w:r w:rsidRPr="00E63BEE">
        <w:rPr>
          <w:b/>
          <w:bCs/>
          <w:i/>
          <w:iCs/>
        </w:rPr>
        <w:t>На групповом уровне:</w:t>
      </w:r>
    </w:p>
    <w:p w:rsidR="00B3654E" w:rsidRPr="00E63BEE" w:rsidRDefault="00B3654E" w:rsidP="002B405E">
      <w:pPr>
        <w:pStyle w:val="11"/>
        <w:numPr>
          <w:ilvl w:val="0"/>
          <w:numId w:val="2"/>
        </w:numPr>
        <w:tabs>
          <w:tab w:val="left" w:pos="1091"/>
        </w:tabs>
        <w:spacing w:line="20" w:lineRule="atLeast"/>
        <w:ind w:firstLine="426"/>
        <w:jc w:val="both"/>
      </w:pPr>
      <w:bookmarkStart w:id="164" w:name="bookmark219"/>
      <w:bookmarkEnd w:id="164"/>
      <w:r w:rsidRPr="00E63BEE">
        <w:t>Общешкольный родительский комитет, участвующий в управлении школой и решении вопросов воспитания и социализации их детей;</w:t>
      </w:r>
    </w:p>
    <w:p w:rsidR="00B3654E" w:rsidRPr="00E63BEE" w:rsidRDefault="00B3654E" w:rsidP="00891FD6">
      <w:pPr>
        <w:pStyle w:val="11"/>
        <w:spacing w:line="20" w:lineRule="atLeast"/>
        <w:ind w:firstLine="426"/>
        <w:jc w:val="both"/>
      </w:pPr>
      <w:r w:rsidRPr="00E63BEE">
        <w:t>-общешкольные родительские собрания, происходящие в режиме обсуждения наиболее острых проблем обучения и воспитания школьников;</w:t>
      </w:r>
    </w:p>
    <w:p w:rsidR="00B3654E" w:rsidRPr="00E63BEE" w:rsidRDefault="00B3654E" w:rsidP="00891FD6">
      <w:pPr>
        <w:pStyle w:val="11"/>
        <w:spacing w:line="20" w:lineRule="atLeast"/>
        <w:ind w:firstLine="426"/>
        <w:jc w:val="both"/>
      </w:pPr>
      <w:r w:rsidRPr="00E63BEE">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B3654E" w:rsidRPr="00E63BEE" w:rsidRDefault="00B3654E" w:rsidP="00891FD6">
      <w:pPr>
        <w:pStyle w:val="11"/>
        <w:spacing w:line="20" w:lineRule="atLeast"/>
        <w:ind w:firstLine="426"/>
        <w:jc w:val="both"/>
      </w:pPr>
      <w:r w:rsidRPr="00E63BEE">
        <w:t>-взаимодействие с родителями посредством школьного сайта, родительских чатов, общешкольного родительского чата: размещается информация, предусматривающая ознакомление родителей, школьные новости.</w:t>
      </w:r>
    </w:p>
    <w:p w:rsidR="00B3654E" w:rsidRPr="00E63BEE" w:rsidRDefault="00B3654E" w:rsidP="00891FD6">
      <w:pPr>
        <w:pStyle w:val="11"/>
        <w:spacing w:line="20" w:lineRule="atLeast"/>
        <w:ind w:firstLine="426"/>
        <w:jc w:val="both"/>
      </w:pPr>
      <w:r w:rsidRPr="00E63BEE">
        <w:rPr>
          <w:b/>
          <w:bCs/>
          <w:i/>
          <w:iCs/>
        </w:rPr>
        <w:t>На индивидуальном уровне:</w:t>
      </w:r>
    </w:p>
    <w:p w:rsidR="00B3654E" w:rsidRPr="00E63BEE" w:rsidRDefault="00B3654E" w:rsidP="002B405E">
      <w:pPr>
        <w:pStyle w:val="11"/>
        <w:numPr>
          <w:ilvl w:val="0"/>
          <w:numId w:val="2"/>
        </w:numPr>
        <w:tabs>
          <w:tab w:val="left" w:pos="1095"/>
        </w:tabs>
        <w:spacing w:line="20" w:lineRule="atLeast"/>
        <w:ind w:firstLine="426"/>
        <w:jc w:val="both"/>
      </w:pPr>
      <w:bookmarkStart w:id="165" w:name="bookmark220"/>
      <w:bookmarkEnd w:id="165"/>
      <w:r w:rsidRPr="00E63BEE">
        <w:t>обращение к специалистам по запросу родителей для решения острых конфликтных ситуаций;</w:t>
      </w:r>
    </w:p>
    <w:p w:rsidR="00B3654E" w:rsidRPr="00E63BEE" w:rsidRDefault="00B3654E" w:rsidP="002B405E">
      <w:pPr>
        <w:pStyle w:val="11"/>
        <w:numPr>
          <w:ilvl w:val="0"/>
          <w:numId w:val="2"/>
        </w:numPr>
        <w:tabs>
          <w:tab w:val="left" w:pos="1073"/>
        </w:tabs>
        <w:spacing w:line="20" w:lineRule="atLeast"/>
        <w:ind w:firstLine="426"/>
        <w:jc w:val="both"/>
      </w:pPr>
      <w:bookmarkStart w:id="166" w:name="bookmark221"/>
      <w:bookmarkEnd w:id="166"/>
      <w:r w:rsidRPr="00E63BEE">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3654E" w:rsidRPr="00E63BEE" w:rsidRDefault="00B3654E" w:rsidP="002B405E">
      <w:pPr>
        <w:pStyle w:val="11"/>
        <w:numPr>
          <w:ilvl w:val="0"/>
          <w:numId w:val="2"/>
        </w:numPr>
        <w:tabs>
          <w:tab w:val="left" w:pos="1073"/>
        </w:tabs>
        <w:spacing w:line="20" w:lineRule="atLeast"/>
        <w:ind w:firstLine="426"/>
        <w:jc w:val="both"/>
      </w:pPr>
      <w:bookmarkStart w:id="167" w:name="bookmark222"/>
      <w:bookmarkEnd w:id="167"/>
      <w:r w:rsidRPr="00E63BEE">
        <w:lastRenderedPageBreak/>
        <w:t>помощь со стороны родителей в подготовке и проведении общешкольных и внутриклассных мероприятий воспитательной направленности;</w:t>
      </w:r>
    </w:p>
    <w:p w:rsidR="00B3654E" w:rsidRDefault="00B3654E" w:rsidP="002B405E">
      <w:pPr>
        <w:pStyle w:val="11"/>
        <w:numPr>
          <w:ilvl w:val="0"/>
          <w:numId w:val="2"/>
        </w:numPr>
        <w:tabs>
          <w:tab w:val="left" w:pos="1073"/>
        </w:tabs>
        <w:spacing w:line="20" w:lineRule="atLeast"/>
        <w:ind w:firstLine="426"/>
        <w:jc w:val="both"/>
      </w:pPr>
      <w:bookmarkStart w:id="168" w:name="bookmark223"/>
      <w:bookmarkEnd w:id="168"/>
      <w:r w:rsidRPr="00E63BEE">
        <w:t>индивидуальное консультирование с целью координации воспитательных усилий педагогов и родителей.</w:t>
      </w:r>
    </w:p>
    <w:p w:rsidR="00B3654E" w:rsidRPr="00E63BEE" w:rsidRDefault="00B3654E" w:rsidP="00891FD6">
      <w:pPr>
        <w:pStyle w:val="13"/>
        <w:keepNext/>
        <w:keepLines/>
        <w:tabs>
          <w:tab w:val="left" w:pos="1244"/>
        </w:tabs>
        <w:spacing w:after="0" w:line="20" w:lineRule="atLeast"/>
        <w:ind w:firstLine="426"/>
        <w:jc w:val="both"/>
      </w:pPr>
      <w:bookmarkStart w:id="169" w:name="bookmark226"/>
      <w:bookmarkStart w:id="170" w:name="bookmark224"/>
      <w:bookmarkStart w:id="171" w:name="bookmark225"/>
      <w:bookmarkStart w:id="172" w:name="bookmark227"/>
      <w:bookmarkEnd w:id="169"/>
      <w:r>
        <w:t xml:space="preserve">2.2.8. </w:t>
      </w:r>
      <w:r w:rsidRPr="00E63BEE">
        <w:t>Модуль «Самоуправление.</w:t>
      </w:r>
      <w:bookmarkEnd w:id="170"/>
      <w:bookmarkEnd w:id="171"/>
      <w:bookmarkEnd w:id="172"/>
    </w:p>
    <w:p w:rsidR="00B3654E" w:rsidRPr="00E63BEE" w:rsidRDefault="00B3654E" w:rsidP="00891FD6">
      <w:pPr>
        <w:pStyle w:val="11"/>
        <w:spacing w:line="20" w:lineRule="atLeast"/>
        <w:ind w:firstLine="426"/>
        <w:jc w:val="both"/>
      </w:pPr>
      <w:r w:rsidRPr="00E63BEE">
        <w:t>Основная цель модуля «Ученическое самоуправление» МКОУ</w:t>
      </w:r>
      <w:r>
        <w:t xml:space="preserve"> Таловской СШ  -</w:t>
      </w:r>
      <w:r w:rsidRPr="00E63BEE">
        <w:t xml:space="preserve"> Сов</w:t>
      </w:r>
      <w:r>
        <w:t>ет старшеклассников,</w:t>
      </w:r>
      <w:r w:rsidRPr="00E63BEE">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t>.</w:t>
      </w:r>
      <w:r w:rsidRPr="00E63BEE">
        <w:t xml:space="preserve"> Участие в самоуправлении</w:t>
      </w:r>
      <w:r>
        <w:t>,</w:t>
      </w:r>
      <w:r w:rsidRPr="00E63BEE">
        <w:t xml:space="preserve">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B3654E" w:rsidRPr="00E63BEE" w:rsidRDefault="00B3654E" w:rsidP="00891FD6">
      <w:pPr>
        <w:pStyle w:val="11"/>
        <w:spacing w:line="20" w:lineRule="atLeast"/>
        <w:ind w:firstLine="426"/>
        <w:jc w:val="both"/>
      </w:pPr>
      <w:r w:rsidRPr="00E63BEE">
        <w:t>Детское самоуправление в школе осуществляется через:</w:t>
      </w:r>
    </w:p>
    <w:p w:rsidR="00B3654E" w:rsidRPr="00E63BEE" w:rsidRDefault="00B3654E" w:rsidP="00891FD6">
      <w:pPr>
        <w:pStyle w:val="11"/>
        <w:spacing w:line="20" w:lineRule="atLeast"/>
        <w:ind w:firstLine="426"/>
        <w:jc w:val="both"/>
      </w:pPr>
      <w:r w:rsidRPr="00E63BEE">
        <w:rPr>
          <w:b/>
          <w:bCs/>
          <w:i/>
          <w:iCs/>
        </w:rPr>
        <w:t>На уровне школы:</w:t>
      </w:r>
    </w:p>
    <w:p w:rsidR="00B3654E" w:rsidRPr="00E63BEE" w:rsidRDefault="00B3654E" w:rsidP="00891FD6">
      <w:pPr>
        <w:pStyle w:val="11"/>
        <w:tabs>
          <w:tab w:val="left" w:pos="1073"/>
        </w:tabs>
        <w:spacing w:line="20" w:lineRule="atLeast"/>
        <w:ind w:firstLine="426"/>
        <w:jc w:val="both"/>
      </w:pPr>
      <w:bookmarkStart w:id="173" w:name="bookmark228"/>
      <w:bookmarkEnd w:id="173"/>
      <w:r>
        <w:rPr>
          <w:b/>
          <w:bCs/>
        </w:rPr>
        <w:t xml:space="preserve">- </w:t>
      </w:r>
      <w:r w:rsidRPr="00E63BEE">
        <w:rPr>
          <w:b/>
          <w:bCs/>
        </w:rPr>
        <w:t>через деятельно</w:t>
      </w:r>
      <w:r>
        <w:rPr>
          <w:b/>
          <w:bCs/>
        </w:rPr>
        <w:t>сть выборного Совета старшеклассников</w:t>
      </w:r>
      <w:r w:rsidRPr="00E63BEE">
        <w:rPr>
          <w:b/>
          <w:bCs/>
        </w:rPr>
        <w:t>;</w:t>
      </w:r>
    </w:p>
    <w:p w:rsidR="00B3654E" w:rsidRPr="00E63BEE" w:rsidRDefault="00B3654E" w:rsidP="00891FD6">
      <w:pPr>
        <w:pStyle w:val="11"/>
        <w:tabs>
          <w:tab w:val="left" w:pos="1073"/>
        </w:tabs>
        <w:spacing w:line="20" w:lineRule="atLeast"/>
        <w:ind w:firstLine="426"/>
        <w:jc w:val="both"/>
      </w:pPr>
      <w:bookmarkStart w:id="174" w:name="bookmark229"/>
      <w:bookmarkEnd w:id="174"/>
      <w:r>
        <w:rPr>
          <w:b/>
          <w:bCs/>
        </w:rPr>
        <w:t xml:space="preserve">- </w:t>
      </w:r>
      <w:r w:rsidRPr="00E63BEE">
        <w:rPr>
          <w:b/>
          <w:bCs/>
        </w:rPr>
        <w:t>через деятель</w:t>
      </w:r>
      <w:r>
        <w:rPr>
          <w:b/>
          <w:bCs/>
        </w:rPr>
        <w:t>ность центров</w:t>
      </w:r>
      <w:r w:rsidRPr="00E12169">
        <w:rPr>
          <w:b/>
          <w:bCs/>
        </w:rPr>
        <w:t xml:space="preserve"> </w:t>
      </w:r>
      <w:r w:rsidR="001D044D">
        <w:rPr>
          <w:b/>
          <w:bCs/>
        </w:rPr>
        <w:t>Совета старшеклассников</w:t>
      </w:r>
      <w:r w:rsidRPr="00E63BEE">
        <w:rPr>
          <w:b/>
          <w:bCs/>
        </w:rPr>
        <w:t xml:space="preserve">, </w:t>
      </w:r>
      <w:r>
        <w:t xml:space="preserve">объединяющего лидеров </w:t>
      </w:r>
      <w:r w:rsidRPr="00E63BEE">
        <w:t>классов для информирования учащихся и получения обратной связи от классных коллективов;</w:t>
      </w:r>
    </w:p>
    <w:p w:rsidR="00B3654E" w:rsidRPr="00E63BEE" w:rsidRDefault="00B3654E" w:rsidP="00891FD6">
      <w:pPr>
        <w:pStyle w:val="11"/>
        <w:tabs>
          <w:tab w:val="left" w:pos="842"/>
        </w:tabs>
        <w:spacing w:line="20" w:lineRule="atLeast"/>
        <w:ind w:firstLine="426"/>
        <w:jc w:val="both"/>
      </w:pPr>
      <w:bookmarkStart w:id="175" w:name="bookmark230"/>
      <w:bookmarkEnd w:id="175"/>
      <w:r>
        <w:rPr>
          <w:b/>
          <w:bCs/>
        </w:rPr>
        <w:t>- через деятельность Советов</w:t>
      </w:r>
      <w:r w:rsidRPr="00E63BEE">
        <w:rPr>
          <w:b/>
          <w:bCs/>
        </w:rPr>
        <w:t xml:space="preserve">, </w:t>
      </w:r>
      <w:r w:rsidRPr="00E63BEE">
        <w:t>отвечающих за проведение мероприятий, праздников, вечеров, акций, в том числе традиционных: ко Дню знаний, к</w:t>
      </w:r>
      <w:r w:rsidR="001D044D">
        <w:t>о</w:t>
      </w:r>
      <w:r w:rsidRPr="00E63BEE">
        <w:t xml:space="preserve"> Дню Учителя, посвящение в «первоклассники», «пятиклассники», к</w:t>
      </w:r>
      <w:r w:rsidR="001D044D">
        <w:t>о</w:t>
      </w:r>
      <w:r w:rsidRPr="00E63BEE">
        <w:t xml:space="preserve"> Дню матери, «Папа, мама, я - спортивная семья», «Безопасный маршрут в школу», Дня самоуправления в рамках профориентационной работы.</w:t>
      </w:r>
    </w:p>
    <w:p w:rsidR="00B3654E" w:rsidRPr="00E63BEE" w:rsidRDefault="00B3654E" w:rsidP="00891FD6">
      <w:pPr>
        <w:pStyle w:val="11"/>
        <w:spacing w:line="20" w:lineRule="atLeast"/>
        <w:ind w:firstLine="426"/>
        <w:jc w:val="both"/>
      </w:pPr>
      <w:bookmarkStart w:id="176" w:name="bookmark231"/>
      <w:bookmarkEnd w:id="176"/>
      <w:r w:rsidRPr="00E63BEE">
        <w:rPr>
          <w:b/>
          <w:bCs/>
          <w:i/>
          <w:iCs/>
        </w:rPr>
        <w:t>На уровне классов:</w:t>
      </w:r>
    </w:p>
    <w:p w:rsidR="00B3654E" w:rsidRPr="00E63BEE" w:rsidRDefault="00B3654E" w:rsidP="00891FD6">
      <w:pPr>
        <w:pStyle w:val="11"/>
        <w:tabs>
          <w:tab w:val="left" w:pos="1002"/>
        </w:tabs>
        <w:spacing w:line="20" w:lineRule="atLeast"/>
        <w:ind w:firstLine="426"/>
        <w:jc w:val="both"/>
      </w:pPr>
      <w:bookmarkStart w:id="177" w:name="bookmark232"/>
      <w:bookmarkEnd w:id="177"/>
      <w:r>
        <w:t xml:space="preserve">- </w:t>
      </w:r>
      <w:r w:rsidRPr="00E63BEE">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B3654E" w:rsidRPr="00E63BEE" w:rsidRDefault="00B3654E" w:rsidP="00891FD6">
      <w:pPr>
        <w:pStyle w:val="11"/>
        <w:tabs>
          <w:tab w:val="left" w:pos="1002"/>
        </w:tabs>
        <w:spacing w:line="20" w:lineRule="atLeast"/>
        <w:ind w:firstLine="426"/>
        <w:jc w:val="both"/>
      </w:pPr>
      <w:bookmarkStart w:id="178" w:name="bookmark233"/>
      <w:bookmarkEnd w:id="178"/>
      <w:r>
        <w:t xml:space="preserve">- </w:t>
      </w:r>
      <w:r w:rsidRPr="00E63BEE">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3654E" w:rsidRPr="00E63BEE" w:rsidRDefault="00B3654E" w:rsidP="00891FD6">
      <w:pPr>
        <w:pStyle w:val="11"/>
        <w:spacing w:line="20" w:lineRule="atLeast"/>
        <w:ind w:firstLine="426"/>
        <w:jc w:val="both"/>
      </w:pPr>
      <w:r w:rsidRPr="00E63BEE">
        <w:rPr>
          <w:b/>
          <w:bCs/>
          <w:i/>
          <w:iCs/>
        </w:rPr>
        <w:t>На индивидуальном уровне:</w:t>
      </w:r>
    </w:p>
    <w:p w:rsidR="00DD0C2E" w:rsidRPr="00E63BEE" w:rsidRDefault="00B3654E" w:rsidP="00891FD6">
      <w:pPr>
        <w:pStyle w:val="11"/>
        <w:tabs>
          <w:tab w:val="left" w:pos="1002"/>
        </w:tabs>
        <w:spacing w:line="20" w:lineRule="atLeast"/>
        <w:ind w:firstLine="426"/>
        <w:jc w:val="both"/>
      </w:pPr>
      <w:bookmarkStart w:id="179" w:name="bookmark234"/>
      <w:bookmarkEnd w:id="179"/>
      <w:r>
        <w:t xml:space="preserve">- </w:t>
      </w:r>
      <w:r w:rsidRPr="00E63BEE">
        <w:t>через вовлечение школьников в планирование, организацию, проведение и анализ различного рода деятельности.</w:t>
      </w:r>
    </w:p>
    <w:p w:rsidR="00B3654E" w:rsidRPr="00E63BEE" w:rsidRDefault="00B3654E" w:rsidP="00891FD6">
      <w:pPr>
        <w:pStyle w:val="13"/>
        <w:keepNext/>
        <w:keepLines/>
        <w:tabs>
          <w:tab w:val="left" w:pos="1234"/>
        </w:tabs>
        <w:spacing w:after="0" w:line="20" w:lineRule="atLeast"/>
        <w:ind w:firstLine="426"/>
        <w:jc w:val="both"/>
      </w:pPr>
      <w:bookmarkStart w:id="180" w:name="bookmark237"/>
      <w:bookmarkStart w:id="181" w:name="bookmark235"/>
      <w:bookmarkStart w:id="182" w:name="bookmark236"/>
      <w:bookmarkStart w:id="183" w:name="bookmark238"/>
      <w:bookmarkEnd w:id="180"/>
      <w:r>
        <w:t xml:space="preserve">2.2.9. </w:t>
      </w:r>
      <w:r w:rsidRPr="00E63BEE">
        <w:t>Модуль «Профилактика и безопасность»</w:t>
      </w:r>
      <w:bookmarkEnd w:id="181"/>
      <w:bookmarkEnd w:id="182"/>
      <w:bookmarkEnd w:id="183"/>
    </w:p>
    <w:p w:rsidR="00B3654E" w:rsidRPr="00E63BEE" w:rsidRDefault="00B3654E" w:rsidP="00891FD6">
      <w:pPr>
        <w:pStyle w:val="11"/>
        <w:spacing w:line="20" w:lineRule="atLeast"/>
        <w:ind w:firstLine="426"/>
        <w:jc w:val="both"/>
      </w:pPr>
      <w:r w:rsidRPr="00E63BEE">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3654E" w:rsidRPr="00E63BEE" w:rsidRDefault="00B3654E" w:rsidP="00891FD6">
      <w:pPr>
        <w:pStyle w:val="11"/>
        <w:spacing w:line="20" w:lineRule="atLeast"/>
        <w:ind w:firstLine="426"/>
        <w:jc w:val="both"/>
      </w:pPr>
      <w:r w:rsidRPr="00E63BEE">
        <w:lastRenderedPageBreak/>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B3654E" w:rsidRPr="00E63BEE" w:rsidRDefault="00B3654E" w:rsidP="00891FD6">
      <w:pPr>
        <w:pStyle w:val="11"/>
        <w:spacing w:line="20" w:lineRule="atLeast"/>
        <w:ind w:firstLine="426"/>
        <w:jc w:val="both"/>
      </w:pPr>
      <w:r w:rsidRPr="00E63BEE">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МКОУ</w:t>
      </w:r>
      <w:r w:rsidR="00C54C17">
        <w:t xml:space="preserve"> Таловской </w:t>
      </w:r>
      <w:r>
        <w:t>СШ</w:t>
      </w:r>
      <w:r w:rsidRPr="00E63BEE">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B3654E" w:rsidRPr="00E63BEE" w:rsidRDefault="00B3654E" w:rsidP="00891FD6">
      <w:pPr>
        <w:pStyle w:val="11"/>
        <w:spacing w:line="20" w:lineRule="atLeast"/>
        <w:ind w:firstLine="426"/>
        <w:jc w:val="both"/>
      </w:pPr>
      <w:r>
        <w:t>Деятельность школы</w:t>
      </w:r>
      <w:r w:rsidRPr="00E63BEE">
        <w:t xml:space="preserve">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B3654E" w:rsidRPr="00E63BEE" w:rsidRDefault="00B3654E" w:rsidP="00891FD6">
      <w:pPr>
        <w:pStyle w:val="11"/>
        <w:spacing w:line="20" w:lineRule="atLeast"/>
        <w:ind w:firstLine="426"/>
        <w:jc w:val="both"/>
      </w:pPr>
      <w:r w:rsidRPr="00E63BEE">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B3654E" w:rsidRPr="00E63BEE" w:rsidRDefault="00B3654E" w:rsidP="00891FD6">
      <w:pPr>
        <w:pStyle w:val="11"/>
        <w:spacing w:line="20" w:lineRule="atLeast"/>
        <w:ind w:firstLine="426"/>
        <w:jc w:val="both"/>
      </w:pPr>
      <w:r w:rsidRPr="00E63BEE">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B3654E" w:rsidRPr="00E63BEE" w:rsidRDefault="00B3654E" w:rsidP="002B405E">
      <w:pPr>
        <w:pStyle w:val="11"/>
        <w:numPr>
          <w:ilvl w:val="0"/>
          <w:numId w:val="2"/>
        </w:numPr>
        <w:tabs>
          <w:tab w:val="left" w:pos="268"/>
        </w:tabs>
        <w:spacing w:line="20" w:lineRule="atLeast"/>
        <w:ind w:firstLine="426"/>
        <w:jc w:val="both"/>
      </w:pPr>
      <w:bookmarkStart w:id="184" w:name="bookmark239"/>
      <w:bookmarkEnd w:id="184"/>
      <w:r w:rsidRPr="00E63BEE">
        <w:t>разработка и проведение мероприятий в рамках «День гражданской обороны».</w:t>
      </w:r>
    </w:p>
    <w:p w:rsidR="00B3654E" w:rsidRPr="00E63BEE" w:rsidRDefault="00B3654E" w:rsidP="00891FD6">
      <w:pPr>
        <w:pStyle w:val="11"/>
        <w:spacing w:line="20" w:lineRule="atLeast"/>
        <w:ind w:firstLine="426"/>
        <w:jc w:val="both"/>
      </w:pPr>
      <w:r w:rsidRPr="00E63BEE">
        <w:rPr>
          <w:b/>
          <w:bCs/>
        </w:rPr>
        <w:t>На внешнем уровне:</w:t>
      </w:r>
    </w:p>
    <w:p w:rsidR="00B3654E" w:rsidRPr="00E63BEE" w:rsidRDefault="00B3654E" w:rsidP="002B405E">
      <w:pPr>
        <w:pStyle w:val="11"/>
        <w:numPr>
          <w:ilvl w:val="0"/>
          <w:numId w:val="2"/>
        </w:numPr>
        <w:tabs>
          <w:tab w:val="left" w:pos="268"/>
        </w:tabs>
        <w:spacing w:line="20" w:lineRule="atLeast"/>
        <w:ind w:firstLine="426"/>
        <w:jc w:val="both"/>
      </w:pPr>
      <w:bookmarkStart w:id="185" w:name="bookmark240"/>
      <w:bookmarkEnd w:id="185"/>
      <w:r w:rsidRPr="00E63BEE">
        <w:t>встречи с представителями социально-правовой поддержки и профилактики города Петрова Вала, проведение профилактических бесед, тренингов;</w:t>
      </w:r>
    </w:p>
    <w:p w:rsidR="00B3654E" w:rsidRPr="00E63BEE" w:rsidRDefault="00B3654E" w:rsidP="002B405E">
      <w:pPr>
        <w:pStyle w:val="11"/>
        <w:numPr>
          <w:ilvl w:val="0"/>
          <w:numId w:val="2"/>
        </w:numPr>
        <w:tabs>
          <w:tab w:val="left" w:pos="268"/>
        </w:tabs>
        <w:spacing w:line="20" w:lineRule="atLeast"/>
        <w:ind w:firstLine="426"/>
        <w:jc w:val="both"/>
      </w:pPr>
      <w:bookmarkStart w:id="186" w:name="bookmark241"/>
      <w:bookmarkEnd w:id="186"/>
      <w:r w:rsidRPr="00E63BEE">
        <w:t>беседы с инспектором ПДН по вопросам профилактики;</w:t>
      </w:r>
    </w:p>
    <w:p w:rsidR="00B3654E" w:rsidRPr="00E63BEE" w:rsidRDefault="00B3654E" w:rsidP="002B405E">
      <w:pPr>
        <w:pStyle w:val="11"/>
        <w:numPr>
          <w:ilvl w:val="0"/>
          <w:numId w:val="2"/>
        </w:numPr>
        <w:tabs>
          <w:tab w:val="left" w:pos="268"/>
        </w:tabs>
        <w:spacing w:line="20" w:lineRule="atLeast"/>
        <w:ind w:firstLine="426"/>
        <w:jc w:val="both"/>
      </w:pPr>
      <w:bookmarkStart w:id="187" w:name="bookmark242"/>
      <w:bookmarkEnd w:id="187"/>
      <w:r w:rsidRPr="00E63BEE">
        <w:t>привлечение возможностей других учреждений организаций - ДЮСШ, лечебных учреждений.</w:t>
      </w:r>
    </w:p>
    <w:p w:rsidR="00B3654E" w:rsidRPr="00E63BEE" w:rsidRDefault="00B3654E" w:rsidP="002B405E">
      <w:pPr>
        <w:pStyle w:val="11"/>
        <w:numPr>
          <w:ilvl w:val="0"/>
          <w:numId w:val="2"/>
        </w:numPr>
        <w:tabs>
          <w:tab w:val="left" w:pos="268"/>
        </w:tabs>
        <w:spacing w:line="20" w:lineRule="atLeast"/>
        <w:ind w:firstLine="426"/>
        <w:jc w:val="both"/>
      </w:pPr>
      <w:bookmarkStart w:id="188" w:name="bookmark243"/>
      <w:bookmarkEnd w:id="188"/>
      <w:r w:rsidRPr="00E63BEE">
        <w:t>участие в муниципальных соревнованиях: по правилам дорожного движения «Знатоки дороги», по стрельбе из пневматической винтовки, посвященные Дню Защитника Отечества</w:t>
      </w:r>
    </w:p>
    <w:p w:rsidR="00B3654E" w:rsidRPr="00E63BEE" w:rsidRDefault="00B3654E" w:rsidP="00891FD6">
      <w:pPr>
        <w:pStyle w:val="11"/>
        <w:spacing w:line="20" w:lineRule="atLeast"/>
        <w:ind w:firstLine="426"/>
        <w:jc w:val="both"/>
      </w:pPr>
      <w:r w:rsidRPr="00E63BEE">
        <w:rPr>
          <w:b/>
          <w:bCs/>
        </w:rPr>
        <w:t>На школьном уровне:</w:t>
      </w:r>
    </w:p>
    <w:p w:rsidR="00B3654E" w:rsidRPr="00E63BEE" w:rsidRDefault="00B3654E" w:rsidP="002B405E">
      <w:pPr>
        <w:pStyle w:val="11"/>
        <w:numPr>
          <w:ilvl w:val="0"/>
          <w:numId w:val="2"/>
        </w:numPr>
        <w:tabs>
          <w:tab w:val="left" w:pos="268"/>
        </w:tabs>
        <w:spacing w:line="20" w:lineRule="atLeast"/>
        <w:ind w:firstLine="426"/>
        <w:jc w:val="both"/>
      </w:pPr>
      <w:bookmarkStart w:id="189" w:name="bookmark244"/>
      <w:bookmarkEnd w:id="189"/>
      <w:r w:rsidRPr="00E63BEE">
        <w:t>разработка и проведение месячника оборонно-массовой работы в школе, «Уроки мужества»;</w:t>
      </w:r>
    </w:p>
    <w:p w:rsidR="00B3654E" w:rsidRPr="00E63BEE" w:rsidRDefault="00B3654E" w:rsidP="002B405E">
      <w:pPr>
        <w:pStyle w:val="11"/>
        <w:numPr>
          <w:ilvl w:val="0"/>
          <w:numId w:val="2"/>
        </w:numPr>
        <w:tabs>
          <w:tab w:val="left" w:pos="268"/>
        </w:tabs>
        <w:spacing w:line="20" w:lineRule="atLeast"/>
        <w:ind w:firstLine="426"/>
        <w:jc w:val="both"/>
      </w:pPr>
      <w:bookmarkStart w:id="190" w:name="bookmark245"/>
      <w:bookmarkEnd w:id="190"/>
      <w:r w:rsidRPr="00E63BEE">
        <w:t>у</w:t>
      </w:r>
      <w:r>
        <w:t>частие в военной эстафете «З</w:t>
      </w:r>
      <w:r w:rsidR="001D044D">
        <w:t>а</w:t>
      </w:r>
      <w:r>
        <w:t>рница</w:t>
      </w:r>
      <w:r w:rsidRPr="00E63BEE">
        <w:t xml:space="preserve">», «Служить России суждено тебе и </w:t>
      </w:r>
      <w:r>
        <w:t>мне»</w:t>
      </w:r>
      <w:r w:rsidRPr="00E63BEE">
        <w:t>;</w:t>
      </w:r>
    </w:p>
    <w:p w:rsidR="00B3654E" w:rsidRPr="00E63BEE" w:rsidRDefault="00B3654E" w:rsidP="002B405E">
      <w:pPr>
        <w:pStyle w:val="11"/>
        <w:numPr>
          <w:ilvl w:val="0"/>
          <w:numId w:val="2"/>
        </w:numPr>
        <w:tabs>
          <w:tab w:val="left" w:pos="278"/>
        </w:tabs>
        <w:spacing w:line="20" w:lineRule="atLeast"/>
        <w:ind w:firstLine="426"/>
        <w:jc w:val="both"/>
      </w:pPr>
      <w:bookmarkStart w:id="191" w:name="bookmark246"/>
      <w:bookmarkEnd w:id="191"/>
      <w:r w:rsidRPr="00E63BEE">
        <w:t>работа с призывной коми</w:t>
      </w:r>
      <w:r>
        <w:t>ссией. Сбор обучающихся (юноши 10</w:t>
      </w:r>
      <w:r w:rsidRPr="00E63BEE">
        <w:t xml:space="preserve"> кл.) для прохождения приписной комиссии и медицинского освидетельствования;</w:t>
      </w:r>
    </w:p>
    <w:p w:rsidR="00B3654E" w:rsidRPr="00E63BEE" w:rsidRDefault="00B3654E" w:rsidP="002B405E">
      <w:pPr>
        <w:pStyle w:val="11"/>
        <w:numPr>
          <w:ilvl w:val="0"/>
          <w:numId w:val="2"/>
        </w:numPr>
        <w:tabs>
          <w:tab w:val="left" w:pos="278"/>
        </w:tabs>
        <w:spacing w:line="20" w:lineRule="atLeast"/>
        <w:ind w:firstLine="426"/>
        <w:jc w:val="both"/>
      </w:pPr>
      <w:bookmarkStart w:id="192" w:name="bookmark247"/>
      <w:bookmarkEnd w:id="192"/>
      <w:r w:rsidRPr="00E63BEE">
        <w:t>тематические мероприятия, приуроченные к празднику «Всемирный день гражданской обороны»;</w:t>
      </w:r>
    </w:p>
    <w:p w:rsidR="00B3654E" w:rsidRPr="00E63BEE" w:rsidRDefault="00B3654E" w:rsidP="002B405E">
      <w:pPr>
        <w:pStyle w:val="11"/>
        <w:numPr>
          <w:ilvl w:val="0"/>
          <w:numId w:val="2"/>
        </w:numPr>
        <w:tabs>
          <w:tab w:val="left" w:pos="278"/>
        </w:tabs>
        <w:spacing w:line="20" w:lineRule="atLeast"/>
        <w:ind w:firstLine="426"/>
        <w:jc w:val="both"/>
      </w:pPr>
      <w:bookmarkStart w:id="193" w:name="bookmark248"/>
      <w:bookmarkEnd w:id="193"/>
      <w:r w:rsidRPr="00E63BEE">
        <w:t>тематические мероприятия, приуроченные к памятной дате «День памяти о россиянах, исполняющих служебный долг за пределами Отечества»;</w:t>
      </w:r>
    </w:p>
    <w:p w:rsidR="00B3654E" w:rsidRPr="00E63BEE" w:rsidRDefault="00B3654E" w:rsidP="002B405E">
      <w:pPr>
        <w:pStyle w:val="11"/>
        <w:numPr>
          <w:ilvl w:val="0"/>
          <w:numId w:val="2"/>
        </w:numPr>
        <w:tabs>
          <w:tab w:val="left" w:pos="278"/>
        </w:tabs>
        <w:spacing w:line="20" w:lineRule="atLeast"/>
        <w:ind w:firstLine="426"/>
        <w:jc w:val="both"/>
      </w:pPr>
      <w:bookmarkStart w:id="194" w:name="bookmark249"/>
      <w:bookmarkEnd w:id="194"/>
      <w:r w:rsidRPr="00E63BEE">
        <w:t>профилактические мероприятия по безопасности дорожного движения, пожарной безопасности (комплекс мероприятий);</w:t>
      </w:r>
    </w:p>
    <w:p w:rsidR="00B3654E" w:rsidRPr="00E63BEE" w:rsidRDefault="00B3654E" w:rsidP="002B405E">
      <w:pPr>
        <w:pStyle w:val="11"/>
        <w:numPr>
          <w:ilvl w:val="0"/>
          <w:numId w:val="2"/>
        </w:numPr>
        <w:tabs>
          <w:tab w:val="left" w:pos="278"/>
        </w:tabs>
        <w:spacing w:line="20" w:lineRule="atLeast"/>
        <w:ind w:firstLine="426"/>
        <w:jc w:val="both"/>
      </w:pPr>
      <w:bookmarkStart w:id="195" w:name="bookmark250"/>
      <w:bookmarkEnd w:id="195"/>
      <w:r w:rsidRPr="00E63BEE">
        <w:t>проведение профилактических мероприятий, посвященные Всемирному дню борьбы со СПИДом.</w:t>
      </w:r>
    </w:p>
    <w:p w:rsidR="00B3654E" w:rsidRPr="00E63BEE" w:rsidRDefault="00B3654E" w:rsidP="00891FD6">
      <w:pPr>
        <w:pStyle w:val="11"/>
        <w:spacing w:line="20" w:lineRule="atLeast"/>
        <w:ind w:firstLine="426"/>
        <w:jc w:val="both"/>
      </w:pPr>
      <w:r w:rsidRPr="00E63BEE">
        <w:rPr>
          <w:b/>
          <w:bCs/>
        </w:rPr>
        <w:t>На индивидуальном уровне:</w:t>
      </w:r>
    </w:p>
    <w:p w:rsidR="00B3654E" w:rsidRDefault="00B3654E" w:rsidP="002B405E">
      <w:pPr>
        <w:pStyle w:val="11"/>
        <w:numPr>
          <w:ilvl w:val="0"/>
          <w:numId w:val="2"/>
        </w:numPr>
        <w:tabs>
          <w:tab w:val="left" w:pos="278"/>
        </w:tabs>
        <w:spacing w:line="20" w:lineRule="atLeast"/>
        <w:ind w:firstLine="426"/>
        <w:jc w:val="both"/>
      </w:pPr>
      <w:bookmarkStart w:id="196" w:name="bookmark251"/>
      <w:bookmarkEnd w:id="196"/>
      <w:r w:rsidRPr="00E63BEE">
        <w:t xml:space="preserve">индивидуальная работа с подростками, «Спорт - альтернатива пагубным </w:t>
      </w:r>
      <w:r w:rsidRPr="00E63BEE">
        <w:lastRenderedPageBreak/>
        <w:t>привычкам», профилактические акции, привлечение подростков к шефской помощи младшим школьникам.</w:t>
      </w:r>
    </w:p>
    <w:p w:rsidR="00DD0C2E" w:rsidRPr="00E63BEE" w:rsidRDefault="00DD0C2E" w:rsidP="00891FD6">
      <w:pPr>
        <w:pStyle w:val="11"/>
        <w:tabs>
          <w:tab w:val="left" w:pos="278"/>
        </w:tabs>
        <w:spacing w:line="20" w:lineRule="atLeast"/>
        <w:ind w:firstLine="426"/>
        <w:jc w:val="both"/>
      </w:pPr>
    </w:p>
    <w:p w:rsidR="00B3654E" w:rsidRPr="00E63BEE" w:rsidRDefault="00B3654E" w:rsidP="00891FD6">
      <w:pPr>
        <w:pStyle w:val="13"/>
        <w:keepNext/>
        <w:keepLines/>
        <w:tabs>
          <w:tab w:val="left" w:pos="1334"/>
        </w:tabs>
        <w:spacing w:after="0" w:line="20" w:lineRule="atLeast"/>
        <w:ind w:firstLine="426"/>
        <w:jc w:val="both"/>
      </w:pPr>
      <w:bookmarkStart w:id="197" w:name="bookmark254"/>
      <w:bookmarkStart w:id="198" w:name="bookmark252"/>
      <w:bookmarkStart w:id="199" w:name="bookmark253"/>
      <w:bookmarkStart w:id="200" w:name="bookmark255"/>
      <w:bookmarkEnd w:id="197"/>
      <w:r>
        <w:t xml:space="preserve">2.2.10. </w:t>
      </w:r>
      <w:r w:rsidRPr="00E63BEE">
        <w:t>Модуль Социальное партнерство (сетевое взаимодействие)</w:t>
      </w:r>
      <w:bookmarkEnd w:id="198"/>
      <w:bookmarkEnd w:id="199"/>
      <w:bookmarkEnd w:id="200"/>
    </w:p>
    <w:p w:rsidR="00B3654E" w:rsidRPr="00E63BEE" w:rsidRDefault="00B3654E" w:rsidP="00891FD6">
      <w:pPr>
        <w:pStyle w:val="11"/>
        <w:spacing w:line="20" w:lineRule="atLeast"/>
        <w:ind w:firstLine="426"/>
        <w:jc w:val="both"/>
      </w:pPr>
      <w:r w:rsidRPr="00E63BEE">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3654E" w:rsidRPr="00E63BEE" w:rsidRDefault="00B3654E" w:rsidP="00891FD6">
      <w:pPr>
        <w:pStyle w:val="11"/>
        <w:spacing w:line="20" w:lineRule="atLeast"/>
        <w:ind w:firstLine="426"/>
        <w:jc w:val="both"/>
      </w:pPr>
      <w:r w:rsidRPr="00E63BEE">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3654E" w:rsidRPr="00E63BEE" w:rsidRDefault="00B3654E" w:rsidP="00891FD6">
      <w:pPr>
        <w:pStyle w:val="11"/>
        <w:spacing w:line="20" w:lineRule="atLeast"/>
        <w:ind w:firstLine="426"/>
        <w:jc w:val="both"/>
      </w:pPr>
      <w:r w:rsidRPr="00E63BEE">
        <w:t>Акцент новых образовательных стандартов сделан в первую очередь на развитие творческого потенциала детей и духовно-нравственное воспитание.</w:t>
      </w:r>
    </w:p>
    <w:p w:rsidR="00B3654E" w:rsidRPr="00E63BEE" w:rsidRDefault="00B3654E" w:rsidP="00891FD6">
      <w:pPr>
        <w:pStyle w:val="11"/>
        <w:spacing w:line="20" w:lineRule="atLeast"/>
        <w:ind w:firstLine="426"/>
        <w:jc w:val="both"/>
      </w:pPr>
      <w:r w:rsidRPr="00E63BEE">
        <w:t>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w:t>
      </w:r>
      <w:r w:rsidR="009B11BD">
        <w:t xml:space="preserve"> целостное пространство духовно-</w:t>
      </w:r>
      <w:r w:rsidRPr="00E63BEE">
        <w:t>нравственного развития обучающихся.</w:t>
      </w:r>
    </w:p>
    <w:p w:rsidR="00B3654E" w:rsidRPr="00E63BEE" w:rsidRDefault="00B3654E" w:rsidP="00891FD6">
      <w:pPr>
        <w:pStyle w:val="11"/>
        <w:spacing w:line="20" w:lineRule="atLeast"/>
        <w:ind w:firstLine="426"/>
        <w:jc w:val="both"/>
      </w:pPr>
      <w:r w:rsidRPr="00E63BEE">
        <w:t>Этому способствует:</w:t>
      </w:r>
    </w:p>
    <w:p w:rsidR="00B3654E" w:rsidRPr="00E63BEE" w:rsidRDefault="00B3654E" w:rsidP="002B405E">
      <w:pPr>
        <w:pStyle w:val="11"/>
        <w:numPr>
          <w:ilvl w:val="0"/>
          <w:numId w:val="2"/>
        </w:numPr>
        <w:tabs>
          <w:tab w:val="left" w:pos="1104"/>
        </w:tabs>
        <w:spacing w:line="20" w:lineRule="atLeast"/>
        <w:ind w:firstLine="426"/>
        <w:jc w:val="both"/>
      </w:pPr>
      <w:bookmarkStart w:id="201" w:name="bookmark256"/>
      <w:bookmarkEnd w:id="201"/>
      <w:r w:rsidRPr="00E63BEE">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3654E" w:rsidRPr="00E63BEE" w:rsidRDefault="00B3654E" w:rsidP="002B405E">
      <w:pPr>
        <w:pStyle w:val="11"/>
        <w:numPr>
          <w:ilvl w:val="0"/>
          <w:numId w:val="2"/>
        </w:numPr>
        <w:tabs>
          <w:tab w:val="left" w:pos="1104"/>
        </w:tabs>
        <w:spacing w:line="20" w:lineRule="atLeast"/>
        <w:ind w:firstLine="426"/>
        <w:jc w:val="both"/>
      </w:pPr>
      <w:bookmarkStart w:id="202" w:name="bookmark257"/>
      <w:bookmarkEnd w:id="202"/>
      <w:r w:rsidRPr="00E63BEE">
        <w:t>проведение на базе организаций-партнёров отдельных уроков, занятий, внешкольных мероприятий, акций воспитательной направленности;</w:t>
      </w:r>
    </w:p>
    <w:p w:rsidR="00B3654E" w:rsidRPr="00E63BEE" w:rsidRDefault="00B3654E" w:rsidP="002B405E">
      <w:pPr>
        <w:pStyle w:val="11"/>
        <w:numPr>
          <w:ilvl w:val="0"/>
          <w:numId w:val="2"/>
        </w:numPr>
        <w:tabs>
          <w:tab w:val="left" w:pos="1104"/>
        </w:tabs>
        <w:spacing w:line="20" w:lineRule="atLeast"/>
        <w:ind w:firstLine="426"/>
        <w:jc w:val="both"/>
      </w:pPr>
      <w:bookmarkStart w:id="203" w:name="bookmark258"/>
      <w:bookmarkEnd w:id="203"/>
      <w:r w:rsidRPr="00E63BEE">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rsidR="00B3654E" w:rsidRPr="00E63BEE" w:rsidRDefault="00B3654E" w:rsidP="002B405E">
      <w:pPr>
        <w:pStyle w:val="11"/>
        <w:numPr>
          <w:ilvl w:val="0"/>
          <w:numId w:val="2"/>
        </w:numPr>
        <w:tabs>
          <w:tab w:val="left" w:pos="1104"/>
        </w:tabs>
        <w:spacing w:line="20" w:lineRule="atLeast"/>
        <w:ind w:firstLine="426"/>
        <w:jc w:val="both"/>
      </w:pPr>
      <w:bookmarkStart w:id="204" w:name="bookmark259"/>
      <w:bookmarkEnd w:id="204"/>
      <w:r w:rsidRPr="00E63BEE">
        <w:t>расширение сетевого взаимодействия и сотрудничества между педагогами города, как основных учебных заведений, так дополнительных и высших;</w:t>
      </w:r>
    </w:p>
    <w:p w:rsidR="00B3654E" w:rsidRPr="00E63BEE" w:rsidRDefault="00B3654E" w:rsidP="002B405E">
      <w:pPr>
        <w:pStyle w:val="11"/>
        <w:numPr>
          <w:ilvl w:val="0"/>
          <w:numId w:val="2"/>
        </w:numPr>
        <w:tabs>
          <w:tab w:val="left" w:pos="1104"/>
        </w:tabs>
        <w:spacing w:line="20" w:lineRule="atLeast"/>
        <w:ind w:firstLine="426"/>
        <w:jc w:val="both"/>
      </w:pPr>
      <w:bookmarkStart w:id="205" w:name="bookmark260"/>
      <w:bookmarkEnd w:id="205"/>
      <w:r w:rsidRPr="00E63BEE">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B3654E" w:rsidRPr="00E63BEE" w:rsidRDefault="00B3654E" w:rsidP="00891FD6">
      <w:pPr>
        <w:pStyle w:val="11"/>
        <w:spacing w:line="20" w:lineRule="atLeast"/>
        <w:ind w:firstLine="426"/>
        <w:jc w:val="both"/>
      </w:pPr>
      <w:r w:rsidRPr="00E63BEE">
        <w:t xml:space="preserve">Одним из примеров сетевого </w:t>
      </w:r>
      <w:r>
        <w:t>взаимодействия школы и Домом культуры   сельской библиотекой,</w:t>
      </w:r>
      <w:r w:rsidRPr="00E63BEE">
        <w:t xml:space="preserve"> 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p>
    <w:p w:rsidR="00DD0C2E" w:rsidRPr="00E63BEE" w:rsidRDefault="00B3654E" w:rsidP="00891FD6">
      <w:pPr>
        <w:pStyle w:val="11"/>
        <w:spacing w:line="20" w:lineRule="atLeast"/>
        <w:ind w:firstLine="426"/>
        <w:jc w:val="both"/>
      </w:pPr>
      <w:r w:rsidRPr="00E63BEE">
        <w:t>Совместно разрабатываемые и реализуемые обучающимися, педагогами с организациями-партнёрами благотворительной, экологической</w:t>
      </w:r>
      <w:r w:rsidR="009B11BD">
        <w:t>, патриотической, трудовой и т.</w:t>
      </w:r>
      <w:r w:rsidRPr="00E63BEE">
        <w:t xml:space="preserve">д. направленности, ориентированные на воспитание </w:t>
      </w:r>
      <w:proofErr w:type="gramStart"/>
      <w:r w:rsidRPr="00E63BEE">
        <w:t>обучающихся</w:t>
      </w:r>
      <w:proofErr w:type="gramEnd"/>
      <w:r w:rsidRPr="00E63BEE">
        <w:t>, преобразование окружающего социума, позитивное воздействие на социальное окружение.</w:t>
      </w:r>
    </w:p>
    <w:p w:rsidR="00B3654E" w:rsidRPr="00E63BEE" w:rsidRDefault="00B3654E" w:rsidP="00891FD6">
      <w:pPr>
        <w:pStyle w:val="13"/>
        <w:keepNext/>
        <w:keepLines/>
        <w:spacing w:after="0" w:line="20" w:lineRule="atLeast"/>
        <w:ind w:firstLine="426"/>
        <w:jc w:val="both"/>
      </w:pPr>
      <w:bookmarkStart w:id="206" w:name="bookmark263"/>
      <w:bookmarkStart w:id="207" w:name="bookmark261"/>
      <w:bookmarkStart w:id="208" w:name="bookmark262"/>
      <w:bookmarkStart w:id="209" w:name="bookmark264"/>
      <w:bookmarkEnd w:id="206"/>
      <w:r>
        <w:t xml:space="preserve">2.2.11. </w:t>
      </w:r>
      <w:r w:rsidRPr="00E63BEE">
        <w:t>Модуль «Профориентация»</w:t>
      </w:r>
      <w:bookmarkEnd w:id="207"/>
      <w:bookmarkEnd w:id="208"/>
      <w:bookmarkEnd w:id="209"/>
    </w:p>
    <w:p w:rsidR="00B3654E" w:rsidRPr="00E63BEE" w:rsidRDefault="00B3654E" w:rsidP="00891FD6">
      <w:pPr>
        <w:pStyle w:val="11"/>
        <w:spacing w:line="20" w:lineRule="atLeast"/>
        <w:ind w:firstLine="426"/>
        <w:jc w:val="both"/>
      </w:pPr>
      <w:r w:rsidRPr="00E63BEE">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w:t>
      </w:r>
      <w:r w:rsidRPr="00E63BEE">
        <w:lastRenderedPageBreak/>
        <w:t>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B3654E" w:rsidRPr="00E63BEE" w:rsidRDefault="00B3654E" w:rsidP="00891FD6">
      <w:pPr>
        <w:pStyle w:val="11"/>
        <w:spacing w:line="20" w:lineRule="atLeast"/>
        <w:ind w:firstLine="426"/>
        <w:jc w:val="both"/>
      </w:pPr>
      <w:r w:rsidRPr="00E63BEE">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B3654E" w:rsidRPr="00E63BEE" w:rsidRDefault="00B3654E" w:rsidP="00891FD6">
      <w:pPr>
        <w:pStyle w:val="11"/>
        <w:spacing w:line="20" w:lineRule="atLeast"/>
        <w:ind w:firstLine="426"/>
        <w:jc w:val="both"/>
      </w:pPr>
      <w:r w:rsidRPr="00E63BEE">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w:t>
      </w:r>
      <w:r w:rsidR="00C54C17">
        <w:t xml:space="preserve">итуации, формирующие готовность </w:t>
      </w:r>
      <w:r w:rsidRPr="00E63BEE">
        <w:t>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B3654E" w:rsidRPr="00E63BEE" w:rsidRDefault="00B3654E" w:rsidP="00891FD6">
      <w:pPr>
        <w:pStyle w:val="11"/>
        <w:tabs>
          <w:tab w:val="left" w:pos="354"/>
        </w:tabs>
        <w:spacing w:line="20" w:lineRule="atLeast"/>
        <w:ind w:firstLine="426"/>
        <w:jc w:val="both"/>
      </w:pPr>
      <w:bookmarkStart w:id="210" w:name="bookmark265"/>
      <w:bookmarkEnd w:id="210"/>
      <w:r>
        <w:rPr>
          <w:b/>
          <w:bCs/>
        </w:rPr>
        <w:t xml:space="preserve">- </w:t>
      </w:r>
      <w:r w:rsidRPr="00E63BEE">
        <w:rPr>
          <w:b/>
          <w:bCs/>
        </w:rPr>
        <w:t xml:space="preserve">Циклы профориентационных часов общения, </w:t>
      </w:r>
      <w:r w:rsidRPr="00E63BEE">
        <w:t>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B3654E" w:rsidRPr="00E63BEE" w:rsidRDefault="00B3654E" w:rsidP="00891FD6">
      <w:pPr>
        <w:pStyle w:val="11"/>
        <w:tabs>
          <w:tab w:val="left" w:pos="354"/>
        </w:tabs>
        <w:spacing w:line="20" w:lineRule="atLeast"/>
        <w:ind w:firstLine="426"/>
        <w:jc w:val="both"/>
      </w:pPr>
      <w:bookmarkStart w:id="211" w:name="bookmark266"/>
      <w:bookmarkEnd w:id="211"/>
      <w:r>
        <w:rPr>
          <w:b/>
          <w:bCs/>
        </w:rPr>
        <w:t xml:space="preserve">- </w:t>
      </w:r>
      <w:r w:rsidRPr="00E63BEE">
        <w:rPr>
          <w:b/>
          <w:bCs/>
        </w:rPr>
        <w:t xml:space="preserve">Встречи с людьми разных профессий. </w:t>
      </w:r>
      <w:r w:rsidRPr="00E63BEE">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B3654E" w:rsidRPr="00E63BEE" w:rsidRDefault="00B3654E" w:rsidP="00891FD6">
      <w:pPr>
        <w:pStyle w:val="11"/>
        <w:tabs>
          <w:tab w:val="left" w:pos="354"/>
        </w:tabs>
        <w:spacing w:line="20" w:lineRule="atLeast"/>
        <w:ind w:firstLine="426"/>
        <w:jc w:val="both"/>
      </w:pPr>
      <w:bookmarkStart w:id="212" w:name="bookmark267"/>
      <w:bookmarkEnd w:id="212"/>
      <w:r>
        <w:rPr>
          <w:b/>
          <w:bCs/>
        </w:rPr>
        <w:t xml:space="preserve">- </w:t>
      </w:r>
      <w:r w:rsidRPr="00E63BEE">
        <w:rPr>
          <w:b/>
          <w:bCs/>
        </w:rPr>
        <w:t xml:space="preserve">Профориентационные игры: </w:t>
      </w:r>
      <w:r w:rsidRPr="00E63BEE">
        <w:t xml:space="preserve">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E63BEE">
        <w:rPr>
          <w:b/>
          <w:bCs/>
        </w:rPr>
        <w:t xml:space="preserve">деловые игры, </w:t>
      </w:r>
      <w:r w:rsidRPr="00E63BEE">
        <w:t>помогающие осознать ответственность человека за благосостояние общества на основе осознания «Я» как гражданина России.</w:t>
      </w:r>
    </w:p>
    <w:p w:rsidR="00B3654E" w:rsidRPr="00E63BEE" w:rsidRDefault="00B3654E" w:rsidP="00891FD6">
      <w:pPr>
        <w:pStyle w:val="11"/>
        <w:tabs>
          <w:tab w:val="left" w:pos="354"/>
        </w:tabs>
        <w:spacing w:line="20" w:lineRule="atLeast"/>
        <w:ind w:firstLine="426"/>
        <w:jc w:val="both"/>
      </w:pPr>
      <w:bookmarkStart w:id="213" w:name="bookmark268"/>
      <w:bookmarkEnd w:id="213"/>
      <w:r w:rsidRPr="00E63BEE">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B3654E" w:rsidRPr="00E63BEE" w:rsidRDefault="00B3654E" w:rsidP="00891FD6">
      <w:pPr>
        <w:pStyle w:val="11"/>
        <w:tabs>
          <w:tab w:val="left" w:pos="354"/>
        </w:tabs>
        <w:spacing w:line="20" w:lineRule="atLeast"/>
        <w:ind w:firstLine="426"/>
        <w:jc w:val="both"/>
      </w:pPr>
      <w:bookmarkStart w:id="214" w:name="bookmark269"/>
      <w:bookmarkEnd w:id="214"/>
      <w:r>
        <w:rPr>
          <w:b/>
          <w:bCs/>
        </w:rPr>
        <w:t xml:space="preserve">- </w:t>
      </w:r>
      <w:r w:rsidRPr="00E63BEE">
        <w:rPr>
          <w:b/>
          <w:bCs/>
        </w:rPr>
        <w:t xml:space="preserve">Экскурсии на предприятия города. </w:t>
      </w:r>
      <w:r w:rsidRPr="00E63BEE">
        <w:t>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B3654E" w:rsidRPr="00E63BEE" w:rsidRDefault="00B3654E" w:rsidP="00891FD6">
      <w:pPr>
        <w:pStyle w:val="11"/>
        <w:tabs>
          <w:tab w:val="left" w:pos="354"/>
        </w:tabs>
        <w:spacing w:line="20" w:lineRule="atLeast"/>
        <w:ind w:firstLine="426"/>
        <w:jc w:val="both"/>
      </w:pPr>
      <w:bookmarkStart w:id="215" w:name="bookmark270"/>
      <w:bookmarkEnd w:id="215"/>
      <w:r>
        <w:rPr>
          <w:b/>
          <w:bCs/>
        </w:rPr>
        <w:t xml:space="preserve">- </w:t>
      </w:r>
      <w:r w:rsidRPr="00E63BEE">
        <w:rPr>
          <w:b/>
          <w:bCs/>
        </w:rPr>
        <w:t xml:space="preserve">Участие в работе всероссийских профориентационных проектов, </w:t>
      </w:r>
      <w:r w:rsidRPr="00E63BEE">
        <w:t xml:space="preserve">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w:t>
      </w:r>
      <w:r w:rsidRPr="00E63BEE">
        <w:lastRenderedPageBreak/>
        <w:t>платф</w:t>
      </w:r>
      <w:r w:rsidR="00C54C17">
        <w:t>орме проекта «Билет в будущее» 6</w:t>
      </w:r>
      <w:r w:rsidRPr="00E63BEE">
        <w:t>-</w:t>
      </w:r>
      <w:r w:rsidR="00C54C17">
        <w:t>11</w:t>
      </w:r>
      <w:r w:rsidRPr="00E63BEE">
        <w:t xml:space="preserve"> классы; тестирование на платформе проекта «Билет в будущее», по четвергам уроки профориентации, Всероссийские открытые уроки на портале «ПроеКТОриЯ» - 8-9 классы);</w:t>
      </w:r>
    </w:p>
    <w:p w:rsidR="00B3654E" w:rsidRPr="00E63BEE" w:rsidRDefault="00B3654E" w:rsidP="00891FD6">
      <w:pPr>
        <w:pStyle w:val="11"/>
        <w:tabs>
          <w:tab w:val="left" w:pos="354"/>
        </w:tabs>
        <w:spacing w:line="20" w:lineRule="atLeast"/>
        <w:ind w:firstLine="426"/>
        <w:jc w:val="both"/>
      </w:pPr>
      <w:bookmarkStart w:id="216" w:name="bookmark271"/>
      <w:bookmarkEnd w:id="216"/>
      <w:r>
        <w:rPr>
          <w:b/>
          <w:bCs/>
        </w:rPr>
        <w:t xml:space="preserve">- </w:t>
      </w:r>
      <w:r w:rsidRPr="00E63BEE">
        <w:rPr>
          <w:b/>
          <w:bCs/>
        </w:rPr>
        <w:t xml:space="preserve">Посещение дней открытых дверей </w:t>
      </w:r>
      <w:r w:rsidRPr="00E63BEE">
        <w:t>в средних специальных учебных заведениях и вузах г. Камышин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B3654E" w:rsidRPr="00E63BEE" w:rsidRDefault="00B3654E" w:rsidP="00891FD6">
      <w:pPr>
        <w:pStyle w:val="11"/>
        <w:spacing w:line="20" w:lineRule="atLeast"/>
        <w:ind w:firstLine="426"/>
        <w:jc w:val="both"/>
      </w:pPr>
      <w:r w:rsidRPr="00E63BEE">
        <w:rPr>
          <w:b/>
          <w:bCs/>
        </w:rPr>
        <w:t xml:space="preserve">Индивидуальные консультации психолога для школьников и их родителей </w:t>
      </w:r>
      <w:r w:rsidRPr="00E63BEE">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DD0C2E" w:rsidRPr="00E63BEE" w:rsidRDefault="00B3654E" w:rsidP="002B405E">
      <w:pPr>
        <w:pStyle w:val="11"/>
        <w:numPr>
          <w:ilvl w:val="0"/>
          <w:numId w:val="3"/>
        </w:numPr>
        <w:tabs>
          <w:tab w:val="left" w:pos="365"/>
        </w:tabs>
        <w:spacing w:line="20" w:lineRule="atLeast"/>
        <w:ind w:left="426" w:firstLine="0"/>
        <w:jc w:val="both"/>
      </w:pPr>
      <w:bookmarkStart w:id="217" w:name="bookmark272"/>
      <w:bookmarkEnd w:id="217"/>
      <w:r w:rsidRPr="00E63BEE">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B3654E" w:rsidRPr="00E63BEE" w:rsidRDefault="00B3654E" w:rsidP="00891FD6">
      <w:pPr>
        <w:pStyle w:val="13"/>
        <w:keepNext/>
        <w:keepLines/>
        <w:tabs>
          <w:tab w:val="left" w:pos="1514"/>
        </w:tabs>
        <w:spacing w:after="0" w:line="20" w:lineRule="atLeast"/>
        <w:ind w:firstLine="426"/>
        <w:jc w:val="both"/>
      </w:pPr>
      <w:bookmarkStart w:id="218" w:name="bookmark275"/>
      <w:bookmarkStart w:id="219" w:name="bookmark273"/>
      <w:bookmarkStart w:id="220" w:name="bookmark274"/>
      <w:bookmarkStart w:id="221" w:name="bookmark276"/>
      <w:bookmarkEnd w:id="218"/>
      <w:r>
        <w:t xml:space="preserve">2.2.12. </w:t>
      </w:r>
      <w:r w:rsidRPr="00E63BEE">
        <w:t>Модуль «Детские общественные объединения»</w:t>
      </w:r>
      <w:bookmarkEnd w:id="219"/>
      <w:bookmarkEnd w:id="220"/>
      <w:bookmarkEnd w:id="221"/>
    </w:p>
    <w:p w:rsidR="009B11BD" w:rsidRDefault="00B3654E" w:rsidP="00891FD6">
      <w:pPr>
        <w:pStyle w:val="11"/>
        <w:spacing w:line="20" w:lineRule="atLeast"/>
        <w:ind w:firstLine="426"/>
        <w:jc w:val="both"/>
      </w:pPr>
      <w:r w:rsidRPr="00E63BEE">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p>
    <w:p w:rsidR="00B3654E" w:rsidRPr="00E63BEE" w:rsidRDefault="00B3654E" w:rsidP="00891FD6">
      <w:pPr>
        <w:pStyle w:val="11"/>
        <w:spacing w:line="20" w:lineRule="atLeast"/>
        <w:ind w:firstLine="426"/>
        <w:jc w:val="both"/>
      </w:pPr>
      <w:r w:rsidRPr="00E63BEE">
        <w:t>Воспитание в детском общественном объединении осуществляется через:</w:t>
      </w:r>
    </w:p>
    <w:p w:rsidR="00B3654E" w:rsidRPr="00E63BEE" w:rsidRDefault="00B3654E" w:rsidP="002B405E">
      <w:pPr>
        <w:pStyle w:val="11"/>
        <w:numPr>
          <w:ilvl w:val="0"/>
          <w:numId w:val="3"/>
        </w:numPr>
        <w:tabs>
          <w:tab w:val="left" w:pos="806"/>
        </w:tabs>
        <w:spacing w:line="20" w:lineRule="atLeast"/>
        <w:ind w:firstLine="426"/>
        <w:jc w:val="both"/>
      </w:pPr>
      <w:bookmarkStart w:id="222" w:name="bookmark277"/>
      <w:bookmarkEnd w:id="222"/>
      <w:r w:rsidRPr="00E63BEE">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3654E" w:rsidRPr="00E63BEE" w:rsidRDefault="00B3654E" w:rsidP="002B405E">
      <w:pPr>
        <w:pStyle w:val="11"/>
        <w:numPr>
          <w:ilvl w:val="0"/>
          <w:numId w:val="3"/>
        </w:numPr>
        <w:tabs>
          <w:tab w:val="left" w:pos="806"/>
        </w:tabs>
        <w:spacing w:line="20" w:lineRule="atLeast"/>
        <w:ind w:firstLine="426"/>
        <w:jc w:val="both"/>
      </w:pPr>
      <w:bookmarkStart w:id="223" w:name="bookmark278"/>
      <w:bookmarkEnd w:id="223"/>
      <w:r w:rsidRPr="00E63BEE">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и.);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B3654E" w:rsidRPr="00E63BEE" w:rsidRDefault="00B3654E" w:rsidP="002B405E">
      <w:pPr>
        <w:pStyle w:val="11"/>
        <w:numPr>
          <w:ilvl w:val="0"/>
          <w:numId w:val="3"/>
        </w:numPr>
        <w:tabs>
          <w:tab w:val="left" w:pos="806"/>
        </w:tabs>
        <w:spacing w:line="20" w:lineRule="atLeast"/>
        <w:ind w:firstLine="426"/>
        <w:jc w:val="both"/>
      </w:pPr>
      <w:bookmarkStart w:id="224" w:name="bookmark279"/>
      <w:bookmarkEnd w:id="224"/>
      <w:r w:rsidRPr="00E63BEE">
        <w:t>рекламные мероприятия для обучающихся,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3654E" w:rsidRPr="00E63BEE" w:rsidRDefault="00B3654E" w:rsidP="00891FD6">
      <w:pPr>
        <w:pStyle w:val="11"/>
        <w:spacing w:line="20" w:lineRule="atLeast"/>
        <w:ind w:firstLine="426"/>
        <w:jc w:val="both"/>
      </w:pPr>
      <w:r w:rsidRPr="00E63BEE">
        <w:t xml:space="preserve">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w:t>
      </w:r>
      <w:r w:rsidRPr="00E63BEE">
        <w:lastRenderedPageBreak/>
        <w:t xml:space="preserve">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B3654E" w:rsidRPr="00E63BEE" w:rsidRDefault="00B3654E" w:rsidP="00891FD6">
      <w:pPr>
        <w:pStyle w:val="11"/>
        <w:spacing w:line="20" w:lineRule="atLeast"/>
        <w:ind w:firstLine="426"/>
        <w:jc w:val="both"/>
      </w:pPr>
      <w:r>
        <w:t>Юнармейский отряд «Олимп</w:t>
      </w:r>
      <w:r w:rsidRPr="00E63BEE">
        <w:t>».</w:t>
      </w:r>
    </w:p>
    <w:p w:rsidR="00B3654E" w:rsidRPr="00E63BEE" w:rsidRDefault="00B3654E" w:rsidP="00891FD6">
      <w:pPr>
        <w:pStyle w:val="11"/>
        <w:spacing w:line="20" w:lineRule="atLeast"/>
        <w:ind w:firstLine="426"/>
        <w:jc w:val="both"/>
      </w:pPr>
      <w:r w:rsidRPr="00E63BEE">
        <w:t>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B3654E" w:rsidRPr="00E63BEE" w:rsidRDefault="00B3654E" w:rsidP="00891FD6">
      <w:pPr>
        <w:pStyle w:val="11"/>
        <w:spacing w:line="20" w:lineRule="atLeast"/>
        <w:ind w:firstLine="426"/>
        <w:jc w:val="both"/>
      </w:pPr>
      <w:r w:rsidRPr="00E63BEE">
        <w:t xml:space="preserve">Одно из направлений РДДМ «Движение первых» - программа </w:t>
      </w:r>
      <w:r w:rsidRPr="00E63BEE">
        <w:rPr>
          <w:b/>
          <w:bCs/>
        </w:rPr>
        <w:t xml:space="preserve">«Орлята России» </w:t>
      </w:r>
      <w:r w:rsidRPr="00E63BEE">
        <w:t xml:space="preserve">-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E63BEE">
        <w:rPr>
          <w:b/>
          <w:bCs/>
        </w:rPr>
        <w:t xml:space="preserve">«Орлята России» </w:t>
      </w:r>
      <w:r w:rsidRPr="00E63BEE">
        <w:t xml:space="preserve">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В проекте «Орлята России» участвуют обучающиеся </w:t>
      </w:r>
      <w:r w:rsidR="009B11BD">
        <w:t>1-4</w:t>
      </w:r>
      <w:r w:rsidRPr="00E63BEE">
        <w:t xml:space="preserve"> классов.</w:t>
      </w:r>
    </w:p>
    <w:p w:rsidR="00E02272" w:rsidRPr="00891FD6" w:rsidRDefault="00B3654E" w:rsidP="00891FD6">
      <w:pPr>
        <w:pStyle w:val="11"/>
        <w:spacing w:line="20" w:lineRule="atLeast"/>
        <w:ind w:firstLine="426"/>
        <w:jc w:val="both"/>
        <w:rPr>
          <w:i/>
          <w:iCs/>
        </w:rPr>
      </w:pPr>
      <w:proofErr w:type="gramStart"/>
      <w:r w:rsidRPr="00E63BEE">
        <w:t>Обучающиеся</w:t>
      </w:r>
      <w:proofErr w:type="gramEnd"/>
      <w:r w:rsidRPr="00E63BEE">
        <w:t xml:space="preserve"> принимают участие в мероприятиях и Всероссийских акциях «Дней единых действий» в таких как: </w:t>
      </w:r>
      <w:proofErr w:type="gramStart"/>
      <w:r w:rsidRPr="00E63BEE">
        <w:rPr>
          <w:i/>
          <w:iCs/>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roofErr w:type="gramEnd"/>
    </w:p>
    <w:p w:rsidR="00B3654E" w:rsidRPr="00E63BEE" w:rsidRDefault="00B3654E" w:rsidP="00891FD6">
      <w:pPr>
        <w:pStyle w:val="13"/>
        <w:keepNext/>
        <w:keepLines/>
        <w:tabs>
          <w:tab w:val="left" w:pos="1239"/>
        </w:tabs>
        <w:spacing w:after="0" w:line="20" w:lineRule="atLeast"/>
        <w:ind w:firstLine="426"/>
        <w:jc w:val="both"/>
      </w:pPr>
      <w:bookmarkStart w:id="225" w:name="bookmark282"/>
      <w:bookmarkStart w:id="226" w:name="bookmark280"/>
      <w:bookmarkStart w:id="227" w:name="bookmark281"/>
      <w:bookmarkStart w:id="228" w:name="bookmark283"/>
      <w:bookmarkEnd w:id="225"/>
      <w:r>
        <w:t xml:space="preserve">2.2.13. </w:t>
      </w:r>
      <w:r w:rsidRPr="00E63BEE">
        <w:t>Модуль «Школьное медиа»</w:t>
      </w:r>
      <w:bookmarkEnd w:id="226"/>
      <w:bookmarkEnd w:id="227"/>
      <w:bookmarkEnd w:id="228"/>
    </w:p>
    <w:p w:rsidR="00E02272" w:rsidRPr="00E63BEE" w:rsidRDefault="00B3654E" w:rsidP="00891FD6">
      <w:pPr>
        <w:pStyle w:val="11"/>
        <w:spacing w:line="20" w:lineRule="atLeast"/>
        <w:ind w:firstLine="426"/>
        <w:jc w:val="both"/>
      </w:pPr>
      <w:r w:rsidRPr="00E63BEE">
        <w:t xml:space="preserve">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различных видов и форм деятельности: </w:t>
      </w:r>
      <w:r w:rsidRPr="00E63BEE">
        <w:rPr>
          <w:b/>
          <w:bCs/>
        </w:rPr>
        <w:t xml:space="preserve">библиотечные уроки - </w:t>
      </w:r>
      <w:r w:rsidRPr="00E63BEE">
        <w:t>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B3654E" w:rsidRPr="00E63BEE" w:rsidRDefault="00B3654E" w:rsidP="00891FD6">
      <w:pPr>
        <w:pStyle w:val="13"/>
        <w:keepNext/>
        <w:keepLines/>
        <w:tabs>
          <w:tab w:val="left" w:pos="1244"/>
        </w:tabs>
        <w:spacing w:after="0" w:line="20" w:lineRule="atLeast"/>
        <w:ind w:firstLine="426"/>
        <w:jc w:val="both"/>
      </w:pPr>
      <w:bookmarkStart w:id="229" w:name="bookmark286"/>
      <w:bookmarkStart w:id="230" w:name="bookmark284"/>
      <w:bookmarkStart w:id="231" w:name="bookmark285"/>
      <w:bookmarkStart w:id="232" w:name="bookmark287"/>
      <w:bookmarkEnd w:id="229"/>
      <w:r>
        <w:lastRenderedPageBreak/>
        <w:t xml:space="preserve">2.2.14. </w:t>
      </w:r>
      <w:r w:rsidRPr="00E63BEE">
        <w:t>Модуль «Школьный театр»</w:t>
      </w:r>
      <w:bookmarkEnd w:id="230"/>
      <w:bookmarkEnd w:id="231"/>
      <w:bookmarkEnd w:id="232"/>
    </w:p>
    <w:p w:rsidR="00B3654E" w:rsidRPr="00E63BEE" w:rsidRDefault="00B3654E" w:rsidP="00891FD6">
      <w:pPr>
        <w:pStyle w:val="11"/>
        <w:spacing w:line="20" w:lineRule="atLeast"/>
        <w:ind w:firstLine="426"/>
        <w:jc w:val="both"/>
      </w:pPr>
      <w:r>
        <w:t xml:space="preserve">В </w:t>
      </w:r>
      <w:r w:rsidRPr="00E63BEE">
        <w:t>2023 учебном году на базе школы создан школьный театр.</w:t>
      </w:r>
    </w:p>
    <w:p w:rsidR="00B3654E" w:rsidRPr="00E63BEE" w:rsidRDefault="00B3654E" w:rsidP="00891FD6">
      <w:pPr>
        <w:pStyle w:val="11"/>
        <w:spacing w:line="20" w:lineRule="atLeast"/>
        <w:ind w:firstLine="426"/>
        <w:jc w:val="both"/>
      </w:pPr>
      <w:r w:rsidRPr="00E63BEE">
        <w:t>Организация деятельности школьного театра включена в программу воспитания образовательного учреждения в виде отдельного модуля.</w:t>
      </w:r>
    </w:p>
    <w:p w:rsidR="00B3654E" w:rsidRPr="00E63BEE" w:rsidRDefault="00B3654E" w:rsidP="00891FD6">
      <w:pPr>
        <w:pStyle w:val="11"/>
        <w:spacing w:line="20" w:lineRule="atLeast"/>
        <w:ind w:firstLine="426"/>
        <w:jc w:val="both"/>
      </w:pPr>
      <w:r w:rsidRPr="00E63BEE">
        <w:t>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Театрально</w:t>
      </w:r>
      <w:r w:rsidRPr="00E63BEE">
        <w:softHyphen/>
        <w:t>эстетическая деятельность, органично включенная в воспитательный процесс, — универсальное средство развития личностных способностей человека.</w:t>
      </w:r>
    </w:p>
    <w:p w:rsidR="00B3654E" w:rsidRDefault="00B3654E" w:rsidP="00891FD6">
      <w:pPr>
        <w:pStyle w:val="11"/>
        <w:spacing w:line="20" w:lineRule="atLeast"/>
        <w:ind w:firstLine="426"/>
        <w:jc w:val="both"/>
      </w:pPr>
      <w:r w:rsidRPr="00E63BEE">
        <w:t>Данный проект предназначен для учащихся среднего и старшего звена и ориентирован на развитие творческих способностей школьников в области театрального искусства. 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w:t>
      </w:r>
    </w:p>
    <w:p w:rsidR="00B3654E" w:rsidRPr="00E63BEE" w:rsidRDefault="00B3654E" w:rsidP="00891FD6">
      <w:pPr>
        <w:pStyle w:val="11"/>
        <w:spacing w:line="20" w:lineRule="atLeast"/>
        <w:ind w:firstLine="426"/>
        <w:jc w:val="both"/>
      </w:pPr>
      <w:r w:rsidRPr="00E63BEE">
        <w:rPr>
          <w:b/>
          <w:bCs/>
        </w:rPr>
        <w:t>Концерты, театральные постановки, балы и массовки</w:t>
      </w:r>
    </w:p>
    <w:p w:rsidR="00B3654E" w:rsidRPr="00E63BEE" w:rsidRDefault="00B3654E" w:rsidP="00891FD6">
      <w:pPr>
        <w:pStyle w:val="11"/>
        <w:spacing w:line="20" w:lineRule="atLeast"/>
        <w:ind w:firstLine="426"/>
        <w:jc w:val="both"/>
      </w:pPr>
      <w:r w:rsidRPr="00E63BEE">
        <w:t>Школьное театральное движение или сообщес</w:t>
      </w:r>
      <w:r w:rsidR="00431161">
        <w:t>тво «Школьный театр» основано н</w:t>
      </w:r>
      <w:r w:rsidRPr="00E63BEE">
        <w:t>а применении театральной педагог</w:t>
      </w:r>
      <w:r>
        <w:t xml:space="preserve">ики и хорошо развито музыкально - </w:t>
      </w:r>
      <w:r w:rsidRPr="00E63BEE">
        <w:t>эстетического воспитания обучающихся в школе. Имеющиеся ресурсы творческих, профессиональных педагогов, активных и талантливых детей и любящих родителей дают</w:t>
      </w:r>
      <w:r>
        <w:t xml:space="preserve"> </w:t>
      </w:r>
      <w:r w:rsidRPr="00E63BEE">
        <w:t>возможность создать в школе интересную</w:t>
      </w:r>
      <w:r>
        <w:t xml:space="preserve"> </w:t>
      </w:r>
      <w:r w:rsidRPr="00E63BEE">
        <w:t>насыщенную жизнь, состоящую из многочисленных концертов, капустников, театральных постановок, праздничных</w:t>
      </w:r>
      <w:r>
        <w:t xml:space="preserve"> </w:t>
      </w:r>
      <w:r w:rsidRPr="00E63BEE">
        <w:t>мероприятий и массовых праздников высокого уровня подготовки и качества проведения. 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 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своего народа.</w:t>
      </w:r>
    </w:p>
    <w:p w:rsidR="00B3654E" w:rsidRPr="00E63BEE" w:rsidRDefault="00B3654E" w:rsidP="00891FD6">
      <w:pPr>
        <w:pStyle w:val="11"/>
        <w:spacing w:line="20" w:lineRule="atLeast"/>
        <w:ind w:firstLine="426"/>
        <w:jc w:val="both"/>
      </w:pPr>
      <w:r w:rsidRPr="00E63BEE">
        <w:rPr>
          <w:b/>
          <w:bCs/>
        </w:rPr>
        <w:t xml:space="preserve">Цель модуля: </w:t>
      </w:r>
      <w:r w:rsidRPr="00E63BEE">
        <w:t>Создание условий для гармоничного развития личности ребенка через формирование основных компетенций посредством театральной деятельности.</w:t>
      </w:r>
    </w:p>
    <w:p w:rsidR="00B3654E" w:rsidRPr="00E63BEE" w:rsidRDefault="00B3654E" w:rsidP="00891FD6">
      <w:pPr>
        <w:pStyle w:val="11"/>
        <w:spacing w:line="20" w:lineRule="atLeast"/>
        <w:ind w:firstLine="426"/>
        <w:jc w:val="both"/>
      </w:pPr>
      <w:r w:rsidRPr="00E63BEE">
        <w:rPr>
          <w:b/>
          <w:bCs/>
        </w:rPr>
        <w:t>Задачи:</w:t>
      </w:r>
    </w:p>
    <w:p w:rsidR="00B3654E" w:rsidRPr="00E63BEE" w:rsidRDefault="00B3654E" w:rsidP="002B405E">
      <w:pPr>
        <w:pStyle w:val="11"/>
        <w:numPr>
          <w:ilvl w:val="0"/>
          <w:numId w:val="4"/>
        </w:numPr>
        <w:tabs>
          <w:tab w:val="left" w:pos="878"/>
        </w:tabs>
        <w:spacing w:line="20" w:lineRule="atLeast"/>
        <w:ind w:firstLine="426"/>
        <w:jc w:val="both"/>
      </w:pPr>
      <w:r w:rsidRPr="00E63BEE">
        <w:t>выявление талантливых, творчески активных учащихся и формирование их в детское театральное сообщество;</w:t>
      </w:r>
    </w:p>
    <w:p w:rsidR="00B3654E" w:rsidRPr="00E63BEE" w:rsidRDefault="00B3654E" w:rsidP="002B405E">
      <w:pPr>
        <w:pStyle w:val="11"/>
        <w:numPr>
          <w:ilvl w:val="0"/>
          <w:numId w:val="4"/>
        </w:numPr>
        <w:tabs>
          <w:tab w:val="left" w:pos="878"/>
        </w:tabs>
        <w:spacing w:line="20" w:lineRule="atLeast"/>
        <w:ind w:firstLine="426"/>
        <w:jc w:val="both"/>
      </w:pPr>
      <w:r w:rsidRPr="00E63BEE">
        <w:t>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B3654E" w:rsidRPr="00E63BEE" w:rsidRDefault="00B3654E" w:rsidP="002B405E">
      <w:pPr>
        <w:pStyle w:val="11"/>
        <w:numPr>
          <w:ilvl w:val="0"/>
          <w:numId w:val="4"/>
        </w:numPr>
        <w:tabs>
          <w:tab w:val="left" w:pos="878"/>
        </w:tabs>
        <w:spacing w:line="20" w:lineRule="atLeast"/>
        <w:ind w:firstLine="426"/>
        <w:jc w:val="both"/>
      </w:pPr>
      <w:r w:rsidRPr="00E63BEE">
        <w:t xml:space="preserve">обучение учащихся навыкам актёрского мастерства, пению, танцам, </w:t>
      </w:r>
      <w:r w:rsidRPr="00E63BEE">
        <w:lastRenderedPageBreak/>
        <w:t>выразительному пению, костюмированию, созданию и использованию реквизита;</w:t>
      </w:r>
    </w:p>
    <w:p w:rsidR="00B3654E" w:rsidRPr="00E63BEE" w:rsidRDefault="00B3654E" w:rsidP="002B405E">
      <w:pPr>
        <w:pStyle w:val="11"/>
        <w:numPr>
          <w:ilvl w:val="0"/>
          <w:numId w:val="4"/>
        </w:numPr>
        <w:tabs>
          <w:tab w:val="left" w:pos="898"/>
        </w:tabs>
        <w:spacing w:line="20" w:lineRule="atLeast"/>
        <w:ind w:firstLine="426"/>
        <w:jc w:val="both"/>
      </w:pPr>
      <w:r w:rsidRPr="00E63BEE">
        <w:t>создание базы сценариев, фотографий и видеоз</w:t>
      </w:r>
      <w:r w:rsidR="00200AD0">
        <w:t>аписей театральных мероприятий.</w:t>
      </w:r>
    </w:p>
    <w:p w:rsidR="00B3654E" w:rsidRPr="00E63BEE" w:rsidRDefault="00B3654E" w:rsidP="002B405E">
      <w:pPr>
        <w:pStyle w:val="11"/>
        <w:numPr>
          <w:ilvl w:val="0"/>
          <w:numId w:val="4"/>
        </w:numPr>
        <w:tabs>
          <w:tab w:val="left" w:pos="935"/>
        </w:tabs>
        <w:spacing w:line="20" w:lineRule="atLeast"/>
        <w:ind w:firstLine="426"/>
        <w:jc w:val="both"/>
      </w:pPr>
      <w:r w:rsidRPr="00E63BEE">
        <w:t>мотивация педагогов к профессиональному, личностному росту через возможность демонстрации своего опыта.</w:t>
      </w:r>
    </w:p>
    <w:p w:rsidR="00B3654E" w:rsidRPr="00E63BEE" w:rsidRDefault="00B3654E" w:rsidP="002B405E">
      <w:pPr>
        <w:pStyle w:val="11"/>
        <w:numPr>
          <w:ilvl w:val="0"/>
          <w:numId w:val="4"/>
        </w:numPr>
        <w:tabs>
          <w:tab w:val="left" w:pos="878"/>
        </w:tabs>
        <w:spacing w:line="20" w:lineRule="atLeast"/>
        <w:ind w:firstLine="426"/>
        <w:jc w:val="both"/>
      </w:pPr>
      <w:r w:rsidRPr="00E63BEE">
        <w:t>организация взаимодействия творческих коллективов близлежащих ОУ и ДОУ. Задачи школьного театрального сообщества совпадает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 неповторимость и глубину, красоту и парадоксальность.</w:t>
      </w:r>
    </w:p>
    <w:p w:rsidR="00B3654E" w:rsidRDefault="00B3654E" w:rsidP="00891FD6">
      <w:pPr>
        <w:pStyle w:val="11"/>
        <w:spacing w:line="20" w:lineRule="atLeast"/>
        <w:ind w:firstLine="426"/>
        <w:jc w:val="both"/>
      </w:pPr>
      <w:r w:rsidRPr="00E63BEE">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w:t>
      </w:r>
      <w:r>
        <w:t xml:space="preserve"> </w:t>
      </w:r>
      <w:r w:rsidRPr="00E63BEE">
        <w:t>уважительное отношение между членами коллектива, воспитание в детях добра, любви к</w:t>
      </w:r>
      <w:r>
        <w:t xml:space="preserve"> </w:t>
      </w:r>
      <w:r w:rsidRPr="00E63BEE">
        <w:t>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 Участие</w:t>
      </w:r>
      <w:r>
        <w:t xml:space="preserve"> </w:t>
      </w:r>
      <w:r w:rsidRPr="00E63BEE">
        <w:t>будет по возможностям, способностям, силам и желанию.</w:t>
      </w:r>
    </w:p>
    <w:p w:rsidR="00B3654E" w:rsidRPr="00E63BEE" w:rsidRDefault="00B3654E" w:rsidP="00891FD6">
      <w:pPr>
        <w:pStyle w:val="11"/>
        <w:spacing w:line="20" w:lineRule="atLeast"/>
        <w:ind w:firstLine="426"/>
        <w:jc w:val="both"/>
      </w:pPr>
      <w:r w:rsidRPr="00E63BEE">
        <w:rPr>
          <w:b/>
          <w:bCs/>
        </w:rPr>
        <w:t>В сообщество «Школьный театр» входят:</w:t>
      </w:r>
    </w:p>
    <w:p w:rsidR="00B3654E" w:rsidRPr="00E63BEE" w:rsidRDefault="00B3654E" w:rsidP="002B405E">
      <w:pPr>
        <w:pStyle w:val="11"/>
        <w:numPr>
          <w:ilvl w:val="0"/>
          <w:numId w:val="4"/>
        </w:numPr>
        <w:tabs>
          <w:tab w:val="left" w:pos="938"/>
        </w:tabs>
        <w:spacing w:line="20" w:lineRule="atLeast"/>
        <w:ind w:firstLine="426"/>
        <w:jc w:val="both"/>
      </w:pPr>
      <w:r w:rsidRPr="00E63BEE">
        <w:t>советник директора по воспитанию,</w:t>
      </w:r>
    </w:p>
    <w:p w:rsidR="00B3654E" w:rsidRPr="00E63BEE" w:rsidRDefault="00B3654E" w:rsidP="002B405E">
      <w:pPr>
        <w:pStyle w:val="11"/>
        <w:numPr>
          <w:ilvl w:val="0"/>
          <w:numId w:val="4"/>
        </w:numPr>
        <w:tabs>
          <w:tab w:val="left" w:pos="938"/>
        </w:tabs>
        <w:spacing w:line="20" w:lineRule="atLeast"/>
        <w:ind w:firstLine="426"/>
        <w:jc w:val="both"/>
      </w:pPr>
      <w:r w:rsidRPr="00E63BEE">
        <w:t>педагоги-организаторы, руководители и учащиеся вокально-хорового коллектива</w:t>
      </w:r>
      <w:r>
        <w:t xml:space="preserve"> «Забава».</w:t>
      </w:r>
    </w:p>
    <w:p w:rsidR="00B3654E" w:rsidRPr="00E63BEE" w:rsidRDefault="00B3654E" w:rsidP="002B405E">
      <w:pPr>
        <w:pStyle w:val="11"/>
        <w:numPr>
          <w:ilvl w:val="0"/>
          <w:numId w:val="4"/>
        </w:numPr>
        <w:tabs>
          <w:tab w:val="left" w:pos="938"/>
        </w:tabs>
        <w:spacing w:line="20" w:lineRule="atLeast"/>
        <w:ind w:firstLine="426"/>
        <w:jc w:val="both"/>
      </w:pPr>
      <w:r w:rsidRPr="00E63BEE">
        <w:t>школьный театр, включающее аниматров, ведущих, актеров, музыкальных редакторов и звукооператоров, светорежиссеров, видеоператоров, дежурных по сцене,</w:t>
      </w:r>
    </w:p>
    <w:p w:rsidR="00B3654E" w:rsidRPr="00E63BEE" w:rsidRDefault="00B3654E" w:rsidP="002B405E">
      <w:pPr>
        <w:pStyle w:val="11"/>
        <w:numPr>
          <w:ilvl w:val="0"/>
          <w:numId w:val="4"/>
        </w:numPr>
        <w:tabs>
          <w:tab w:val="left" w:pos="995"/>
        </w:tabs>
        <w:spacing w:line="20" w:lineRule="atLeast"/>
        <w:ind w:firstLine="426"/>
        <w:jc w:val="both"/>
      </w:pPr>
      <w:r w:rsidRPr="00E63BEE">
        <w:t>изготовителей костюмов и реквизита - это учителя технологии, преподаватели просто творчески активные и, конечно, родители.</w:t>
      </w:r>
    </w:p>
    <w:p w:rsidR="00B3654E" w:rsidRPr="00E63BEE" w:rsidRDefault="00B3654E" w:rsidP="00891FD6">
      <w:pPr>
        <w:pStyle w:val="11"/>
        <w:spacing w:line="20" w:lineRule="atLeast"/>
        <w:ind w:firstLine="426"/>
        <w:jc w:val="both"/>
      </w:pPr>
      <w:r w:rsidRPr="00E63BEE">
        <w:t xml:space="preserve">В состав «Школьного </w:t>
      </w:r>
      <w:r>
        <w:t>театра» ежегодно входят около 15</w:t>
      </w:r>
      <w:r w:rsidRPr="00E63BEE">
        <w:t xml:space="preserve"> учащихся. Каждый год состав пополняется и обновляется. Неизменно высоким остается число желающих принимать участие в этом движении.</w:t>
      </w:r>
    </w:p>
    <w:p w:rsidR="00B3654E" w:rsidRPr="00E63BEE" w:rsidRDefault="00B3654E" w:rsidP="00891FD6">
      <w:pPr>
        <w:pStyle w:val="11"/>
        <w:spacing w:line="20" w:lineRule="atLeast"/>
        <w:ind w:firstLine="426"/>
        <w:jc w:val="both"/>
      </w:pPr>
      <w:r w:rsidRPr="00E63BEE">
        <w:t>Все общешкольные и массовые мероприятия, даже «протокольные» нуждаются в профессиональной подготовке, оформлении и оригинальности. Высокий уровень подготовки и качество проведения обще</w:t>
      </w:r>
      <w:r w:rsidR="009B11BD">
        <w:t xml:space="preserve">школьных и массовых мероприятий </w:t>
      </w:r>
      <w:r w:rsidRPr="00E63BEE">
        <w:t xml:space="preserve">положительно влияет и на имидж школы. Однажды приняв </w:t>
      </w:r>
      <w:r w:rsidR="00431161" w:rsidRPr="00E63BEE">
        <w:t>участие,</w:t>
      </w:r>
      <w:r w:rsidRPr="00E63BEE">
        <w:t xml:space="preserve"> в каком- либо массовом мероприятии родители непременно хотят определить своего ребенка именно в нашу школу.</w:t>
      </w:r>
    </w:p>
    <w:p w:rsidR="00B3654E" w:rsidRPr="00E63BEE" w:rsidRDefault="00B3654E" w:rsidP="00891FD6">
      <w:pPr>
        <w:pStyle w:val="11"/>
        <w:spacing w:line="20" w:lineRule="atLeast"/>
        <w:ind w:firstLine="426"/>
        <w:jc w:val="both"/>
      </w:pPr>
      <w:r w:rsidRPr="00E63BEE">
        <w:rPr>
          <w:b/>
          <w:bCs/>
        </w:rPr>
        <w:t>Мероприятия на уровне школы:</w:t>
      </w:r>
    </w:p>
    <w:p w:rsidR="00B3654E" w:rsidRPr="00E63BEE" w:rsidRDefault="00B3654E" w:rsidP="00891FD6">
      <w:pPr>
        <w:pStyle w:val="11"/>
        <w:spacing w:line="20" w:lineRule="atLeast"/>
        <w:ind w:firstLine="426"/>
        <w:jc w:val="both"/>
      </w:pPr>
      <w:r w:rsidRPr="00E63BEE">
        <w:t>Линейки «День знаний», «Последний звонок», «День защитника Отечества», «День Победы»;</w:t>
      </w:r>
      <w:r>
        <w:t xml:space="preserve"> </w:t>
      </w:r>
      <w:r w:rsidRPr="00E63BEE">
        <w:t>Открытие школьной спартакиады «Осенний</w:t>
      </w:r>
      <w:r w:rsidR="009B11BD">
        <w:t xml:space="preserve"> </w:t>
      </w:r>
      <w:r w:rsidRPr="00E63BEE">
        <w:t>марафон»,</w:t>
      </w:r>
      <w:r>
        <w:t xml:space="preserve"> </w:t>
      </w:r>
      <w:r w:rsidRPr="00E63BEE">
        <w:t>Концерт ко Дню учителя,</w:t>
      </w:r>
      <w:r>
        <w:t xml:space="preserve"> </w:t>
      </w:r>
      <w:r w:rsidRPr="00E63BEE">
        <w:t>Школьный конкурс «Битва, Концерт ко Дню</w:t>
      </w:r>
      <w:r>
        <w:t xml:space="preserve"> </w:t>
      </w:r>
      <w:r w:rsidRPr="00E63BEE">
        <w:t>народного единства</w:t>
      </w:r>
      <w:r>
        <w:t xml:space="preserve"> и села</w:t>
      </w:r>
      <w:r w:rsidRPr="00E63BEE">
        <w:t>, Открытие</w:t>
      </w:r>
      <w:r>
        <w:t xml:space="preserve"> «Зарницы</w:t>
      </w:r>
      <w:r w:rsidRPr="00E63BEE">
        <w:t>»</w:t>
      </w:r>
      <w:r w:rsidR="009B11BD">
        <w:t>,</w:t>
      </w:r>
      <w:r>
        <w:t xml:space="preserve"> </w:t>
      </w:r>
      <w:r w:rsidRPr="00E63BEE">
        <w:t>Новогодние представле</w:t>
      </w:r>
      <w:r>
        <w:t>ния</w:t>
      </w:r>
      <w:r w:rsidRPr="00E63BEE">
        <w:t>,</w:t>
      </w:r>
      <w:r>
        <w:t xml:space="preserve"> </w:t>
      </w:r>
      <w:r w:rsidR="009B11BD">
        <w:t xml:space="preserve">Масленица – массовое </w:t>
      </w:r>
      <w:r w:rsidRPr="00E63BEE">
        <w:t>представление,</w:t>
      </w:r>
    </w:p>
    <w:p w:rsidR="00B3654E" w:rsidRPr="00E63BEE" w:rsidRDefault="00B3654E" w:rsidP="00891FD6">
      <w:pPr>
        <w:pStyle w:val="11"/>
        <w:spacing w:line="20" w:lineRule="atLeast"/>
        <w:ind w:firstLine="426"/>
        <w:jc w:val="both"/>
      </w:pPr>
      <w:r w:rsidRPr="00E63BEE">
        <w:t>Концерты ко Дню матери и Международному женскому Дню 8 марта, «Смотр-конкурс юнармейских отрядов», Выпускные вечера, вручение аттестатов, Капустники,</w:t>
      </w:r>
      <w:r>
        <w:t xml:space="preserve"> КВН. </w:t>
      </w:r>
      <w:r w:rsidRPr="00E63BEE">
        <w:t>Школьные</w:t>
      </w:r>
      <w:r w:rsidR="003D073B">
        <w:t xml:space="preserve"> конкурсы и творческие проекты.</w:t>
      </w:r>
    </w:p>
    <w:p w:rsidR="00B3654E" w:rsidRPr="00E63BEE" w:rsidRDefault="00B3654E" w:rsidP="00891FD6">
      <w:pPr>
        <w:pStyle w:val="11"/>
        <w:spacing w:line="20" w:lineRule="atLeast"/>
        <w:ind w:firstLine="426"/>
        <w:jc w:val="both"/>
      </w:pPr>
      <w:r w:rsidRPr="00E63BEE">
        <w:rPr>
          <w:b/>
          <w:bCs/>
        </w:rPr>
        <w:t>На внешкольном уровне:</w:t>
      </w:r>
    </w:p>
    <w:p w:rsidR="00B3654E" w:rsidRPr="00E63BEE" w:rsidRDefault="00B3654E" w:rsidP="00891FD6">
      <w:pPr>
        <w:pStyle w:val="11"/>
        <w:spacing w:line="20" w:lineRule="atLeast"/>
        <w:ind w:firstLine="426"/>
        <w:jc w:val="both"/>
      </w:pPr>
      <w:r w:rsidRPr="00E63BEE">
        <w:t>Выездной благотворительный концерт ко Дню Пожилого человека, Концертная программа ко Дню Конституции РФ на итоговом</w:t>
      </w:r>
      <w:r>
        <w:t xml:space="preserve"> </w:t>
      </w:r>
      <w:r w:rsidRPr="00E63BEE">
        <w:t xml:space="preserve">мероприятии муниципального </w:t>
      </w:r>
      <w:r w:rsidRPr="00E63BEE">
        <w:lastRenderedPageBreak/>
        <w:t>проекта «Я - законопослушный гражданин!»</w:t>
      </w:r>
      <w:r>
        <w:t>, Рождественский бал.</w:t>
      </w:r>
    </w:p>
    <w:p w:rsidR="00B3654E" w:rsidRPr="00E63BEE" w:rsidRDefault="00B3654E" w:rsidP="00891FD6">
      <w:pPr>
        <w:pStyle w:val="11"/>
        <w:spacing w:line="20" w:lineRule="atLeast"/>
        <w:ind w:firstLine="426"/>
        <w:jc w:val="both"/>
      </w:pPr>
      <w:r w:rsidRPr="00E63BEE">
        <w:t>Выездная концертная программа к памятным датам</w:t>
      </w:r>
      <w:r>
        <w:t xml:space="preserve"> УВД, МЧС. </w:t>
      </w:r>
      <w:r w:rsidRPr="00E63BEE">
        <w:t>Участие в праздничных мероприятиях ко</w:t>
      </w:r>
      <w:r>
        <w:t xml:space="preserve"> Дню села</w:t>
      </w:r>
      <w:r w:rsidRPr="00E63BEE">
        <w:t>,</w:t>
      </w:r>
      <w:r>
        <w:t xml:space="preserve"> </w:t>
      </w:r>
      <w:r w:rsidRPr="00E63BEE">
        <w:t>Гала-концерт «Фейерверк талантов», «Весна</w:t>
      </w:r>
      <w:r>
        <w:t xml:space="preserve"> </w:t>
      </w:r>
      <w:r w:rsidRPr="00E63BEE">
        <w:t>Победы!»,</w:t>
      </w:r>
    </w:p>
    <w:p w:rsidR="00B3654E" w:rsidRPr="00E63BEE" w:rsidRDefault="00B3654E" w:rsidP="00891FD6">
      <w:pPr>
        <w:pStyle w:val="11"/>
        <w:spacing w:line="20" w:lineRule="atLeast"/>
        <w:ind w:firstLine="426"/>
        <w:jc w:val="both"/>
      </w:pPr>
      <w:r w:rsidRPr="00E63BEE">
        <w:rPr>
          <w:b/>
          <w:bCs/>
        </w:rPr>
        <w:t>Необходимое материально-техническое обеспечение:</w:t>
      </w:r>
    </w:p>
    <w:p w:rsidR="00B3654E" w:rsidRPr="00E63BEE" w:rsidRDefault="00B3654E" w:rsidP="00891FD6">
      <w:pPr>
        <w:pStyle w:val="11"/>
        <w:spacing w:line="20" w:lineRule="atLeast"/>
        <w:ind w:firstLine="426"/>
        <w:jc w:val="both"/>
      </w:pPr>
      <w:r w:rsidRPr="00E63BEE">
        <w:t>Сцена для выступлений, благоустроенная школьная площадка с разметками, спортивный зал обустроенный, спортивная площадка благоустроенная, музыкальная аппаратура, микрофоны, мультимедийная установка, экран,</w:t>
      </w:r>
      <w:r>
        <w:t xml:space="preserve"> </w:t>
      </w:r>
      <w:r w:rsidRPr="00E63BEE">
        <w:t>световое оформление,</w:t>
      </w:r>
      <w:r>
        <w:t xml:space="preserve"> </w:t>
      </w:r>
      <w:r w:rsidRPr="00E63BEE">
        <w:t>костюмы, реквизит,</w:t>
      </w:r>
      <w:r>
        <w:t xml:space="preserve"> </w:t>
      </w:r>
      <w:r w:rsidRPr="00E63BEE">
        <w:t>мебель.</w:t>
      </w:r>
    </w:p>
    <w:p w:rsidR="00B3654E" w:rsidRPr="00E63BEE" w:rsidRDefault="00B3654E" w:rsidP="00891FD6">
      <w:pPr>
        <w:pStyle w:val="11"/>
        <w:spacing w:line="20" w:lineRule="atLeast"/>
        <w:ind w:firstLine="426"/>
        <w:jc w:val="both"/>
      </w:pPr>
      <w:r w:rsidRPr="00E63BEE">
        <w:rPr>
          <w:b/>
          <w:bCs/>
        </w:rPr>
        <w:t>Используемые жанры и формы мероприятий модуля:</w:t>
      </w:r>
    </w:p>
    <w:p w:rsidR="00E02272" w:rsidRPr="00E63BEE" w:rsidRDefault="00B3654E" w:rsidP="00891FD6">
      <w:pPr>
        <w:pStyle w:val="11"/>
        <w:spacing w:line="20" w:lineRule="atLeast"/>
        <w:ind w:firstLine="426"/>
        <w:jc w:val="both"/>
      </w:pPr>
      <w:proofErr w:type="gramStart"/>
      <w:r w:rsidRPr="00E63BEE">
        <w:t>протокольные: линейки, церемонии вручения аттестатов, грамот, медале</w:t>
      </w:r>
      <w:r>
        <w:t>й, спектакль, Мюзикл, интермеди</w:t>
      </w:r>
      <w:r w:rsidRPr="00E63BEE">
        <w:t>я, спектакль, театр Кукол интерактивная постановка, интерактивная игра, инсценировка, массовка, флеш-моб, балы, хоровое пение, оркестр, ансамбль, сольное выступление, конкурс чтецов, вокалистов, танцоров, хоров, КВН.</w:t>
      </w:r>
      <w:proofErr w:type="gramEnd"/>
    </w:p>
    <w:p w:rsidR="00B3654E" w:rsidRPr="00E63BEE" w:rsidRDefault="00B3654E" w:rsidP="00891FD6">
      <w:pPr>
        <w:pStyle w:val="13"/>
        <w:keepNext/>
        <w:keepLines/>
        <w:tabs>
          <w:tab w:val="left" w:pos="1244"/>
        </w:tabs>
        <w:spacing w:after="0" w:line="20" w:lineRule="atLeast"/>
        <w:ind w:firstLine="426"/>
        <w:jc w:val="both"/>
      </w:pPr>
      <w:bookmarkStart w:id="233" w:name="bookmark300"/>
      <w:bookmarkStart w:id="234" w:name="bookmark298"/>
      <w:bookmarkStart w:id="235" w:name="bookmark299"/>
      <w:bookmarkStart w:id="236" w:name="bookmark301"/>
      <w:bookmarkEnd w:id="233"/>
      <w:r>
        <w:t xml:space="preserve">2.2.15. </w:t>
      </w:r>
      <w:r w:rsidRPr="00E63BEE">
        <w:t>Ш</w:t>
      </w:r>
      <w:r>
        <w:t xml:space="preserve">кольный спортивный клуб </w:t>
      </w:r>
      <w:bookmarkEnd w:id="234"/>
      <w:bookmarkEnd w:id="235"/>
      <w:bookmarkEnd w:id="236"/>
    </w:p>
    <w:p w:rsidR="00B3654E" w:rsidRPr="00E63BEE" w:rsidRDefault="00B3654E" w:rsidP="00891FD6">
      <w:pPr>
        <w:pStyle w:val="11"/>
        <w:spacing w:line="20" w:lineRule="atLeast"/>
        <w:ind w:firstLine="426"/>
        <w:jc w:val="both"/>
      </w:pPr>
      <w:r w:rsidRPr="00E63BEE">
        <w:t>Модуль включает в себя знания, установки, личностные ориентиры и нормы поведения, обеспечивающие сохранение и укрепление физического и психического здоровья учащихся всех возрастов. Модуль включает комплекс мероприятий по формированию культуры здоровья обучающихся, способствующая познавательному и эмоциональному развитию ребенка, развитию интереса к физической культуре и спорту, пропаганде здорового подвижного образа жизни и пропаганду физкультурно-спортивного комплекса «Готов к труду и обороне» (ГТО).</w:t>
      </w:r>
    </w:p>
    <w:p w:rsidR="00B3654E" w:rsidRPr="00E63BEE" w:rsidRDefault="00B3654E" w:rsidP="00891FD6">
      <w:pPr>
        <w:pStyle w:val="11"/>
        <w:spacing w:line="20" w:lineRule="atLeast"/>
        <w:ind w:firstLine="426"/>
        <w:jc w:val="both"/>
      </w:pPr>
      <w:r w:rsidRPr="00E63BEE">
        <w:t>Модуль призван сформировать:</w:t>
      </w:r>
    </w:p>
    <w:p w:rsidR="00B3654E" w:rsidRDefault="00B3654E" w:rsidP="00891FD6">
      <w:pPr>
        <w:pStyle w:val="11"/>
        <w:spacing w:line="20" w:lineRule="atLeast"/>
        <w:ind w:firstLine="426"/>
        <w:jc w:val="both"/>
      </w:pPr>
      <w:r w:rsidRPr="00E63BEE">
        <w:t>-</w:t>
      </w:r>
      <w:r>
        <w:t xml:space="preserve"> </w:t>
      </w:r>
      <w:r w:rsidRPr="00E63BEE">
        <w:t>представлений о факторах, оказывающих влияние на здоровье;</w:t>
      </w:r>
    </w:p>
    <w:p w:rsidR="00E02272" w:rsidRDefault="00B3654E" w:rsidP="00891FD6">
      <w:pPr>
        <w:pStyle w:val="11"/>
        <w:spacing w:line="20" w:lineRule="atLeast"/>
        <w:ind w:firstLine="426"/>
        <w:jc w:val="both"/>
      </w:pPr>
      <w:r w:rsidRPr="00E63BEE">
        <w:t>-</w:t>
      </w:r>
      <w:r>
        <w:t xml:space="preserve"> </w:t>
      </w:r>
      <w:r w:rsidRPr="00E63BEE">
        <w:t xml:space="preserve">о правильном (здоровом) питании и его режиме, полезных продуктах; </w:t>
      </w:r>
    </w:p>
    <w:p w:rsidR="00B3654E" w:rsidRPr="00E63BEE" w:rsidRDefault="00B3654E" w:rsidP="00891FD6">
      <w:pPr>
        <w:pStyle w:val="11"/>
        <w:spacing w:line="20" w:lineRule="atLeast"/>
        <w:ind w:firstLine="426"/>
        <w:jc w:val="both"/>
      </w:pPr>
      <w:r w:rsidRPr="00E63BEE">
        <w:t>- рациональной организации режима дня, учёбы и отдыха;</w:t>
      </w:r>
    </w:p>
    <w:p w:rsidR="00B3654E" w:rsidRPr="00E63BEE" w:rsidRDefault="00B3654E" w:rsidP="00891FD6">
      <w:pPr>
        <w:pStyle w:val="11"/>
        <w:spacing w:line="20" w:lineRule="atLeast"/>
        <w:ind w:firstLine="426"/>
        <w:jc w:val="both"/>
      </w:pPr>
      <w:r w:rsidRPr="00E63BEE">
        <w:t>-</w:t>
      </w:r>
      <w:r>
        <w:t xml:space="preserve"> </w:t>
      </w:r>
      <w:r w:rsidRPr="00E63BEE">
        <w:t>двигательной активности;</w:t>
      </w:r>
    </w:p>
    <w:p w:rsidR="00B3654E" w:rsidRPr="00E63BEE" w:rsidRDefault="00B3654E" w:rsidP="00891FD6">
      <w:pPr>
        <w:pStyle w:val="11"/>
        <w:spacing w:line="20" w:lineRule="atLeast"/>
        <w:ind w:firstLine="426"/>
        <w:jc w:val="both"/>
      </w:pPr>
      <w:r w:rsidRPr="00E63BEE">
        <w:t>-</w:t>
      </w:r>
      <w:r>
        <w:t xml:space="preserve"> </w:t>
      </w:r>
      <w:r w:rsidRPr="00E63BEE">
        <w:t>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w:t>
      </w:r>
      <w:r>
        <w:t xml:space="preserve"> </w:t>
      </w:r>
      <w:r w:rsidRPr="00E63BEE">
        <w:t>здорового образа жизни;</w:t>
      </w:r>
    </w:p>
    <w:p w:rsidR="00B3654E" w:rsidRPr="00E63BEE" w:rsidRDefault="00B3654E" w:rsidP="00891FD6">
      <w:pPr>
        <w:pStyle w:val="11"/>
        <w:spacing w:line="20" w:lineRule="atLeast"/>
        <w:ind w:firstLine="426"/>
        <w:jc w:val="both"/>
      </w:pPr>
      <w:r w:rsidRPr="00E63BEE">
        <w:t>-</w:t>
      </w:r>
      <w:r>
        <w:t xml:space="preserve"> </w:t>
      </w:r>
      <w:r w:rsidRPr="00E63BEE">
        <w:t>влиянии эмоционального состояния на здоровье и общее благополучие;</w:t>
      </w:r>
    </w:p>
    <w:p w:rsidR="00B3654E" w:rsidRPr="00E63BEE" w:rsidRDefault="00B3654E" w:rsidP="00891FD6">
      <w:pPr>
        <w:pStyle w:val="11"/>
        <w:spacing w:line="20" w:lineRule="atLeast"/>
        <w:ind w:firstLine="426"/>
        <w:jc w:val="both"/>
      </w:pPr>
      <w:r w:rsidRPr="00E63BEE">
        <w:t>-</w:t>
      </w:r>
      <w:r>
        <w:t xml:space="preserve"> </w:t>
      </w:r>
      <w:r w:rsidRPr="00E63BEE">
        <w:t>представлений о собственном теле, возможностях и ограничениях его физических</w:t>
      </w:r>
      <w:r>
        <w:t xml:space="preserve"> </w:t>
      </w:r>
      <w:r w:rsidRPr="00E63BEE">
        <w:t>функций, возможностях компенсации;</w:t>
      </w:r>
    </w:p>
    <w:p w:rsidR="00B3654E" w:rsidRPr="00E63BEE" w:rsidRDefault="00B3654E" w:rsidP="00891FD6">
      <w:pPr>
        <w:pStyle w:val="11"/>
        <w:spacing w:line="20" w:lineRule="atLeast"/>
        <w:ind w:firstLine="426"/>
        <w:jc w:val="both"/>
      </w:pPr>
      <w:r w:rsidRPr="00E63BEE">
        <w:t>-</w:t>
      </w:r>
      <w:r>
        <w:t xml:space="preserve"> </w:t>
      </w:r>
      <w:r w:rsidRPr="00E63BEE">
        <w:t>умения следить за своим физическим состоянием;</w:t>
      </w:r>
    </w:p>
    <w:p w:rsidR="00B3654E" w:rsidRPr="00E63BEE" w:rsidRDefault="00B3654E" w:rsidP="00891FD6">
      <w:pPr>
        <w:pStyle w:val="11"/>
        <w:spacing w:line="20" w:lineRule="atLeast"/>
        <w:ind w:firstLine="426"/>
        <w:jc w:val="both"/>
      </w:pPr>
      <w:r w:rsidRPr="00E63BEE">
        <w:t>-</w:t>
      </w:r>
      <w:r>
        <w:t xml:space="preserve"> </w:t>
      </w:r>
      <w:r w:rsidRPr="00E63BEE">
        <w:t>осознанному выбору модели поведения, позволяющей сохранять и укреплять здоровье;</w:t>
      </w:r>
    </w:p>
    <w:p w:rsidR="00B3654E" w:rsidRPr="00E63BEE" w:rsidRDefault="00B3654E" w:rsidP="00891FD6">
      <w:pPr>
        <w:pStyle w:val="11"/>
        <w:spacing w:line="20" w:lineRule="atLeast"/>
        <w:ind w:firstLine="426"/>
        <w:jc w:val="both"/>
      </w:pPr>
      <w:r w:rsidRPr="00E63BEE">
        <w:t>-</w:t>
      </w:r>
      <w:r>
        <w:t xml:space="preserve"> </w:t>
      </w:r>
      <w:r w:rsidRPr="00E63BEE">
        <w:t>формирование системы привычек по физической тренировке тела;</w:t>
      </w:r>
    </w:p>
    <w:p w:rsidR="00B3654E" w:rsidRPr="00E63BEE" w:rsidRDefault="00B3654E" w:rsidP="00891FD6">
      <w:pPr>
        <w:pStyle w:val="11"/>
        <w:spacing w:line="20" w:lineRule="atLeast"/>
        <w:ind w:firstLine="426"/>
        <w:jc w:val="both"/>
      </w:pPr>
      <w:r w:rsidRPr="00E63BEE">
        <w:t>-</w:t>
      </w:r>
      <w:r>
        <w:t xml:space="preserve"> </w:t>
      </w:r>
      <w:r w:rsidRPr="00E63BEE">
        <w:t>развитие системы профилактических умений по охране здоровья;</w:t>
      </w:r>
    </w:p>
    <w:p w:rsidR="00B3654E" w:rsidRPr="00E63BEE" w:rsidRDefault="00B3654E" w:rsidP="00891FD6">
      <w:pPr>
        <w:pStyle w:val="11"/>
        <w:spacing w:line="20" w:lineRule="atLeast"/>
        <w:ind w:firstLine="426"/>
        <w:jc w:val="both"/>
      </w:pPr>
      <w:r w:rsidRPr="00E63BEE">
        <w:t>-</w:t>
      </w:r>
      <w:r>
        <w:t xml:space="preserve"> </w:t>
      </w:r>
      <w:r w:rsidRPr="00E63BEE">
        <w:t>воспитание привычки к здоровому образу жизни.</w:t>
      </w:r>
    </w:p>
    <w:p w:rsidR="00B3654E" w:rsidRDefault="00B3654E" w:rsidP="00891FD6">
      <w:pPr>
        <w:pStyle w:val="11"/>
        <w:spacing w:line="20" w:lineRule="atLeast"/>
        <w:ind w:firstLine="426"/>
        <w:jc w:val="both"/>
      </w:pPr>
      <w:r w:rsidRPr="00E63BEE">
        <w:t>-</w:t>
      </w:r>
      <w:r>
        <w:t xml:space="preserve"> </w:t>
      </w:r>
      <w:r w:rsidRPr="00E63BEE">
        <w:t>Ключевые мероприятия: уроки физической культуры, работа школьного спортивн</w:t>
      </w:r>
      <w:r>
        <w:t>ого клуба «Спартанцы</w:t>
      </w:r>
      <w:r w:rsidRPr="00E63BEE">
        <w:t>»,</w:t>
      </w:r>
      <w:r>
        <w:t xml:space="preserve"> </w:t>
      </w:r>
      <w:r w:rsidRPr="00E63BEE">
        <w:t>школьная спартакиада «Осенний марафон», «Кросс нации» (праздничное открытие,</w:t>
      </w:r>
      <w:r w:rsidR="00431161">
        <w:t xml:space="preserve"> </w:t>
      </w:r>
      <w:r w:rsidRPr="00E63BEE">
        <w:t>спортивный праздник, старт спортивных мероприятий в учебном году); уроки спорта,</w:t>
      </w:r>
      <w:r w:rsidR="00431161">
        <w:t xml:space="preserve"> </w:t>
      </w:r>
      <w:r w:rsidRPr="00E63BEE">
        <w:t>спортивные соревнования, классные часы по «ОЗОЖ», сдача нормативов ФСК «ГТО», муниципальная спартакиада - участие в районных соревнованиях, работа сети спортивных кружков и секций в школе в рамках внеурочной деятельности, а такжепривлечение специалистов ДЮСШ для работы спортивных секций на базе школы, товарищеские спортивные встречи</w:t>
      </w:r>
      <w:r w:rsidR="00891FD6">
        <w:t>.</w:t>
      </w:r>
    </w:p>
    <w:p w:rsidR="00B3654E" w:rsidRPr="00E63BEE" w:rsidRDefault="00B3654E" w:rsidP="00891FD6">
      <w:pPr>
        <w:pStyle w:val="13"/>
        <w:keepNext/>
        <w:keepLines/>
        <w:tabs>
          <w:tab w:val="left" w:pos="1251"/>
        </w:tabs>
        <w:spacing w:after="0" w:line="20" w:lineRule="atLeast"/>
        <w:ind w:firstLine="426"/>
        <w:jc w:val="both"/>
      </w:pPr>
      <w:r>
        <w:lastRenderedPageBreak/>
        <w:t>2.2.16. Добровольческое (</w:t>
      </w:r>
      <w:r w:rsidRPr="00E63BEE">
        <w:t>волонтерское) движение</w:t>
      </w:r>
    </w:p>
    <w:p w:rsidR="00B3654E" w:rsidRPr="00E63BEE" w:rsidRDefault="00B3654E" w:rsidP="00891FD6">
      <w:pPr>
        <w:pStyle w:val="13"/>
        <w:keepNext/>
        <w:keepLines/>
        <w:spacing w:after="0" w:line="20" w:lineRule="atLeast"/>
        <w:ind w:firstLine="426"/>
        <w:jc w:val="both"/>
      </w:pPr>
      <w:r w:rsidRPr="00E63BEE">
        <w:t>В школе действует добровольческое воло</w:t>
      </w:r>
      <w:r>
        <w:t>нтерское движение «Ветер перемен</w:t>
      </w:r>
      <w:r w:rsidRPr="00E63BEE">
        <w:t>».</w:t>
      </w:r>
    </w:p>
    <w:p w:rsidR="00B3654E" w:rsidRPr="00E63BEE" w:rsidRDefault="00B3654E" w:rsidP="00891FD6">
      <w:pPr>
        <w:pStyle w:val="11"/>
        <w:spacing w:line="20" w:lineRule="atLeast"/>
        <w:ind w:firstLine="426"/>
        <w:jc w:val="both"/>
      </w:pPr>
      <w:r w:rsidRPr="00E63BEE">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w:t>
      </w:r>
      <w:r>
        <w:t xml:space="preserve"> </w:t>
      </w:r>
      <w:r w:rsidRPr="00E63BEE">
        <w:t xml:space="preserve">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B3654E" w:rsidRPr="00E63BEE" w:rsidRDefault="00B3654E" w:rsidP="00891FD6">
      <w:pPr>
        <w:pStyle w:val="11"/>
        <w:spacing w:line="20" w:lineRule="atLeast"/>
        <w:ind w:firstLine="426"/>
        <w:jc w:val="both"/>
      </w:pPr>
      <w:r w:rsidRPr="00E63BEE">
        <w:t>Воспитательный потенциал волонтерства реализуется следующим образом:</w:t>
      </w:r>
    </w:p>
    <w:p w:rsidR="00B3654E" w:rsidRPr="00E63BEE" w:rsidRDefault="00B3654E" w:rsidP="00891FD6">
      <w:pPr>
        <w:pStyle w:val="13"/>
        <w:keepNext/>
        <w:keepLines/>
        <w:spacing w:after="0" w:line="20" w:lineRule="atLeast"/>
        <w:ind w:firstLine="426"/>
        <w:jc w:val="both"/>
      </w:pPr>
      <w:r w:rsidRPr="00E63BEE">
        <w:t>На внешкольном уровне:</w:t>
      </w:r>
    </w:p>
    <w:p w:rsidR="00B3654E" w:rsidRPr="00E63BEE" w:rsidRDefault="00B3654E" w:rsidP="00891FD6">
      <w:pPr>
        <w:pStyle w:val="11"/>
        <w:spacing w:line="20" w:lineRule="atLeast"/>
        <w:ind w:firstLine="426"/>
        <w:jc w:val="both"/>
      </w:pPr>
      <w:r>
        <w:t xml:space="preserve">- </w:t>
      </w:r>
      <w:r w:rsidRPr="00E63BEE">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B3654E" w:rsidRPr="00E63BEE" w:rsidRDefault="00B3654E" w:rsidP="00891FD6">
      <w:pPr>
        <w:pStyle w:val="11"/>
        <w:tabs>
          <w:tab w:val="left" w:pos="718"/>
        </w:tabs>
        <w:spacing w:line="20" w:lineRule="atLeast"/>
        <w:ind w:firstLine="426"/>
        <w:jc w:val="both"/>
      </w:pPr>
      <w:r>
        <w:t xml:space="preserve">- </w:t>
      </w:r>
      <w:r w:rsidRPr="00E63BEE">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B3654E" w:rsidRPr="00E63BEE" w:rsidRDefault="00B3654E" w:rsidP="00891FD6">
      <w:pPr>
        <w:pStyle w:val="11"/>
        <w:tabs>
          <w:tab w:val="left" w:pos="718"/>
        </w:tabs>
        <w:spacing w:line="20" w:lineRule="atLeast"/>
        <w:ind w:firstLine="426"/>
        <w:jc w:val="both"/>
      </w:pPr>
      <w:r>
        <w:t xml:space="preserve">- </w:t>
      </w:r>
      <w:r w:rsidRPr="00E63BEE">
        <w:t>посильная помощь, оказываемая школьниками пожилым людям, проживающим в микрорайоне расположения образовательной организации;</w:t>
      </w:r>
    </w:p>
    <w:p w:rsidR="00B3654E" w:rsidRPr="00E63BEE" w:rsidRDefault="00B3654E" w:rsidP="00891FD6">
      <w:pPr>
        <w:pStyle w:val="11"/>
        <w:tabs>
          <w:tab w:val="left" w:pos="718"/>
        </w:tabs>
        <w:spacing w:line="20" w:lineRule="atLeast"/>
        <w:ind w:firstLine="426"/>
        <w:jc w:val="both"/>
      </w:pPr>
      <w:r>
        <w:t xml:space="preserve">- </w:t>
      </w:r>
      <w:r w:rsidRPr="00E63BEE">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B3654E" w:rsidRPr="00E63BEE" w:rsidRDefault="00B3654E" w:rsidP="00891FD6">
      <w:pPr>
        <w:pStyle w:val="11"/>
        <w:tabs>
          <w:tab w:val="left" w:pos="718"/>
        </w:tabs>
        <w:spacing w:line="20" w:lineRule="atLeast"/>
        <w:ind w:firstLine="426"/>
        <w:jc w:val="both"/>
      </w:pPr>
      <w:r>
        <w:t xml:space="preserve">- </w:t>
      </w:r>
      <w:r w:rsidRPr="00E63BEE">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B3654E" w:rsidRPr="00E63BEE" w:rsidRDefault="00B3654E" w:rsidP="00891FD6">
      <w:pPr>
        <w:pStyle w:val="11"/>
        <w:tabs>
          <w:tab w:val="left" w:pos="718"/>
        </w:tabs>
        <w:spacing w:line="20" w:lineRule="atLeast"/>
        <w:ind w:firstLine="426"/>
        <w:jc w:val="both"/>
      </w:pPr>
      <w:r>
        <w:t xml:space="preserve">- </w:t>
      </w:r>
      <w:r w:rsidRPr="00E63BEE">
        <w:t>участие школьников (с согласия родителей или законных представителей) в сборе помощи для нуждающихся, в том числе военнослужащих в регионах стихийных бедствий, военных конфликтов, чрезвычайных происшествий.</w:t>
      </w:r>
    </w:p>
    <w:p w:rsidR="00B3654E" w:rsidRPr="00E63BEE" w:rsidRDefault="00B3654E" w:rsidP="00891FD6">
      <w:pPr>
        <w:pStyle w:val="11"/>
        <w:spacing w:line="20" w:lineRule="atLeast"/>
        <w:ind w:firstLine="426"/>
        <w:jc w:val="both"/>
      </w:pPr>
      <w:r w:rsidRPr="00E63BEE">
        <w:t>На уровне школы:</w:t>
      </w:r>
    </w:p>
    <w:p w:rsidR="00B3654E" w:rsidRPr="00E63BEE" w:rsidRDefault="00B3654E" w:rsidP="00891FD6">
      <w:pPr>
        <w:pStyle w:val="11"/>
        <w:tabs>
          <w:tab w:val="left" w:pos="718"/>
        </w:tabs>
        <w:spacing w:line="20" w:lineRule="atLeast"/>
        <w:ind w:firstLine="426"/>
        <w:jc w:val="both"/>
      </w:pPr>
      <w:r>
        <w:t xml:space="preserve">- </w:t>
      </w:r>
      <w:r w:rsidRPr="00E63BEE">
        <w:t>участие школьников в организации праздников, торжественных мероприятий, встреч с гостями школы;</w:t>
      </w:r>
    </w:p>
    <w:p w:rsidR="00B3654E" w:rsidRPr="00E63BEE" w:rsidRDefault="00B3654E" w:rsidP="00891FD6">
      <w:pPr>
        <w:pStyle w:val="11"/>
        <w:tabs>
          <w:tab w:val="left" w:pos="718"/>
        </w:tabs>
        <w:spacing w:line="20" w:lineRule="atLeast"/>
        <w:ind w:firstLine="426"/>
        <w:jc w:val="both"/>
      </w:pPr>
      <w:r>
        <w:t xml:space="preserve">- </w:t>
      </w:r>
      <w:r w:rsidRPr="00E63BEE">
        <w:t>участие школьников в работе с младшими ребятами: проведение для них праздников, утренников, тематических вечеров;</w:t>
      </w:r>
    </w:p>
    <w:p w:rsidR="009B11BD" w:rsidRDefault="00B3654E" w:rsidP="00891FD6">
      <w:pPr>
        <w:pStyle w:val="11"/>
        <w:tabs>
          <w:tab w:val="left" w:pos="718"/>
        </w:tabs>
        <w:spacing w:line="20" w:lineRule="atLeast"/>
        <w:ind w:firstLine="426"/>
        <w:jc w:val="both"/>
      </w:pPr>
      <w:r>
        <w:t xml:space="preserve">- </w:t>
      </w:r>
      <w:r w:rsidRPr="00E63BEE">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r>
        <w:t xml:space="preserve">                            </w:t>
      </w:r>
      <w:r w:rsidR="009B11BD">
        <w:t xml:space="preserve">  </w:t>
      </w:r>
    </w:p>
    <w:p w:rsidR="00B3654E" w:rsidRPr="00E63BEE" w:rsidRDefault="00B3654E" w:rsidP="00891FD6">
      <w:pPr>
        <w:pStyle w:val="11"/>
        <w:tabs>
          <w:tab w:val="left" w:pos="718"/>
        </w:tabs>
        <w:spacing w:line="20" w:lineRule="atLeast"/>
        <w:ind w:firstLine="426"/>
        <w:jc w:val="both"/>
      </w:pPr>
      <w:r w:rsidRPr="00E63BEE">
        <w:t xml:space="preserve">Федеральный государственный образовательный стандарт определяет целевые ориентиры становления личностных характеристик: «...ученик овладевает основами умений самостоятельно действовать и отвечать за свои поступки перед семьей и обществом, проявлять инициативу и самостоятельность в разных видах деятельности». Эти качества нужны младшему школьнику для его успешной социализации, так как </w:t>
      </w:r>
      <w:r w:rsidRPr="00E63BEE">
        <w:lastRenderedPageBreak/>
        <w:t>условия современной жизни и ее темп, требуют от человека, чтобы он был в ней «успешен», самодостаточен в контексте данной социально- экономической системы; требуют от него предприимчивости, инициативности и социальной активности.</w:t>
      </w:r>
    </w:p>
    <w:p w:rsidR="00B3654E" w:rsidRPr="00E63BEE" w:rsidRDefault="00B3654E" w:rsidP="00891FD6">
      <w:pPr>
        <w:pStyle w:val="11"/>
        <w:spacing w:line="20" w:lineRule="atLeast"/>
        <w:ind w:firstLine="426"/>
        <w:jc w:val="both"/>
      </w:pPr>
      <w:r w:rsidRPr="00E63BEE">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w:t>
      </w:r>
      <w:r w:rsidRPr="0029372A">
        <w:t xml:space="preserve"> </w:t>
      </w:r>
      <w:r w:rsidRPr="00E63BEE">
        <w:t>общаться, слушать и слышать, эмоциональный интеллект, эмпатию, умение сопереживать.</w:t>
      </w:r>
    </w:p>
    <w:p w:rsidR="00B3654E" w:rsidRPr="00E63BEE" w:rsidRDefault="00B3654E" w:rsidP="00891FD6">
      <w:pPr>
        <w:pStyle w:val="11"/>
        <w:spacing w:line="20" w:lineRule="atLeast"/>
        <w:ind w:firstLine="426"/>
        <w:jc w:val="both"/>
      </w:pPr>
      <w:r w:rsidRPr="00E63BEE">
        <w:t>Доброволец, волонтёр - это человек, осуществляющий какую-либо деятельность добровольно, без принуждения. Формировать чувство доброты и прививать желание взаимопомощи необходимо с самого раннего возраста. Для школьников же чрезвычайно важно создавать среду для возможности помочь нуждающимся. Волонтёрство для школьника - это возможность быть вовлеченными в общество и влиять на это общество.</w:t>
      </w:r>
    </w:p>
    <w:p w:rsidR="00B3654E" w:rsidRPr="00E63BEE" w:rsidRDefault="00B3654E" w:rsidP="00891FD6">
      <w:pPr>
        <w:pStyle w:val="11"/>
        <w:spacing w:line="20" w:lineRule="atLeast"/>
        <w:ind w:firstLine="426"/>
        <w:jc w:val="both"/>
      </w:pPr>
      <w:r w:rsidRPr="00E63BEE">
        <w:t xml:space="preserve">Можно сделать вывод, что волонтёрство - это интересное, творческое, необходимое занятие. Коллективное дело, на благо других детей, бескорыстное желание дарить добро, проявлять заботу о ближнем, достижение единой цели - сплачивает ребят и воспитывает в них чувство ответственности, взаимопомощи, товарищества; формирует установки на активную жизненную позицию, навыков </w:t>
      </w:r>
      <w:r w:rsidR="009B11BD">
        <w:t>социально-</w:t>
      </w:r>
      <w:r w:rsidRPr="00E63BEE">
        <w:t>значимого поведения.</w:t>
      </w:r>
    </w:p>
    <w:p w:rsidR="00B3654E" w:rsidRPr="00E63BEE" w:rsidRDefault="00B3654E" w:rsidP="00891FD6">
      <w:pPr>
        <w:pStyle w:val="11"/>
        <w:spacing w:line="20" w:lineRule="atLeast"/>
        <w:ind w:firstLine="426"/>
        <w:jc w:val="both"/>
      </w:pPr>
      <w:r w:rsidRPr="00E63BEE">
        <w:t>Программа волонтерского движения в центре диагностики и консультирования предусматривает участие ребят в разных направлениях и формах деятельности:</w:t>
      </w:r>
    </w:p>
    <w:p w:rsidR="00B3654E" w:rsidRPr="00E63BEE" w:rsidRDefault="00B3654E" w:rsidP="002B405E">
      <w:pPr>
        <w:pStyle w:val="11"/>
        <w:numPr>
          <w:ilvl w:val="0"/>
          <w:numId w:val="4"/>
        </w:numPr>
        <w:tabs>
          <w:tab w:val="left" w:pos="217"/>
        </w:tabs>
        <w:spacing w:line="20" w:lineRule="atLeast"/>
        <w:ind w:firstLine="426"/>
        <w:jc w:val="both"/>
      </w:pPr>
      <w:r w:rsidRPr="00E63BEE">
        <w:t>Анкетирование обучающихся (в начале и в конце четверти);</w:t>
      </w:r>
    </w:p>
    <w:p w:rsidR="00B3654E" w:rsidRPr="00E63BEE" w:rsidRDefault="00B3654E" w:rsidP="002B405E">
      <w:pPr>
        <w:pStyle w:val="11"/>
        <w:numPr>
          <w:ilvl w:val="0"/>
          <w:numId w:val="4"/>
        </w:numPr>
        <w:tabs>
          <w:tab w:val="left" w:pos="217"/>
        </w:tabs>
        <w:spacing w:line="20" w:lineRule="atLeast"/>
        <w:ind w:firstLine="426"/>
        <w:jc w:val="both"/>
      </w:pPr>
      <w:r w:rsidRPr="00E63BEE">
        <w:t>Общий классный час «Мы просто другие» (О детях инвалидах)</w:t>
      </w:r>
    </w:p>
    <w:p w:rsidR="00B3654E" w:rsidRPr="00E63BEE" w:rsidRDefault="00B3654E" w:rsidP="002B405E">
      <w:pPr>
        <w:pStyle w:val="11"/>
        <w:numPr>
          <w:ilvl w:val="0"/>
          <w:numId w:val="4"/>
        </w:numPr>
        <w:tabs>
          <w:tab w:val="left" w:pos="217"/>
        </w:tabs>
        <w:spacing w:line="20" w:lineRule="atLeast"/>
        <w:ind w:firstLine="426"/>
        <w:jc w:val="both"/>
      </w:pPr>
      <w:r w:rsidRPr="00E63BEE">
        <w:t>Игровые часы для обучающихся;</w:t>
      </w:r>
    </w:p>
    <w:p w:rsidR="00B3654E" w:rsidRPr="00E63BEE" w:rsidRDefault="00B3654E" w:rsidP="002B405E">
      <w:pPr>
        <w:pStyle w:val="11"/>
        <w:numPr>
          <w:ilvl w:val="0"/>
          <w:numId w:val="4"/>
        </w:numPr>
        <w:tabs>
          <w:tab w:val="left" w:pos="217"/>
        </w:tabs>
        <w:spacing w:line="20" w:lineRule="atLeast"/>
        <w:ind w:firstLine="426"/>
        <w:jc w:val="both"/>
      </w:pPr>
      <w:r w:rsidRPr="00E63BEE">
        <w:t>Уроки доброты; Уроки волонтерства «Я - ВОЛОНТЕР»</w:t>
      </w:r>
    </w:p>
    <w:p w:rsidR="00B3654E" w:rsidRPr="00E63BEE" w:rsidRDefault="00B3654E" w:rsidP="002B405E">
      <w:pPr>
        <w:pStyle w:val="11"/>
        <w:numPr>
          <w:ilvl w:val="0"/>
          <w:numId w:val="4"/>
        </w:numPr>
        <w:tabs>
          <w:tab w:val="left" w:pos="217"/>
        </w:tabs>
        <w:spacing w:line="20" w:lineRule="atLeast"/>
        <w:ind w:firstLine="426"/>
        <w:jc w:val="both"/>
      </w:pPr>
      <w:r w:rsidRPr="00E63BEE">
        <w:t>Выставка рисунков и фотографий «Мы - помощники»</w:t>
      </w:r>
    </w:p>
    <w:p w:rsidR="00C543C2" w:rsidRDefault="00B3654E" w:rsidP="00891FD6">
      <w:pPr>
        <w:pStyle w:val="11"/>
        <w:spacing w:line="20" w:lineRule="atLeast"/>
        <w:ind w:firstLine="426"/>
        <w:jc w:val="both"/>
      </w:pPr>
      <w:r w:rsidRPr="00E63BEE">
        <w:t>В основе волонтерского движения лежит принцип: хочешь почувствовать себя человеком - помоги другому. Волонтёрство - это проявление инициативы в чистом виде, добровольная безвозмездная помощь. Дети, проучившись четверть, в центре диагностики и консультирования становятся добрее к сверстникам и детям - инвалидам, которые обучаются на постоянной основе параллельно с ними. Вместе играют, самостоятельно проводят игровые часы и мастер-классы для детей - инвалидов. Волонтерство учит быть внимательнее, проявлять заботу, развивать коммуникативную культуру, эмоциональный интеллект, эмпатию, учит сопережива</w:t>
      </w:r>
      <w:r>
        <w:t>т</w:t>
      </w:r>
      <w:r w:rsidR="003D073B">
        <w:t>ь</w:t>
      </w:r>
      <w:r w:rsidR="00891FD6">
        <w:t xml:space="preserve">, общаться, слушать и слышать. </w:t>
      </w:r>
    </w:p>
    <w:p w:rsidR="005843C1" w:rsidRPr="005843C1" w:rsidRDefault="005843C1" w:rsidP="00891FD6">
      <w:pPr>
        <w:pStyle w:val="ac"/>
        <w:spacing w:line="20" w:lineRule="atLeast"/>
        <w:ind w:firstLine="426"/>
        <w:jc w:val="both"/>
        <w:rPr>
          <w:b/>
          <w:sz w:val="28"/>
          <w:szCs w:val="24"/>
        </w:rPr>
      </w:pPr>
      <w:r>
        <w:rPr>
          <w:b/>
          <w:sz w:val="28"/>
          <w:szCs w:val="24"/>
        </w:rPr>
        <w:t xml:space="preserve">2.2.17. </w:t>
      </w:r>
      <w:r w:rsidRPr="005843C1">
        <w:rPr>
          <w:b/>
          <w:sz w:val="28"/>
          <w:szCs w:val="24"/>
        </w:rPr>
        <w:t>Модуль</w:t>
      </w:r>
      <w:r w:rsidRPr="005843C1">
        <w:rPr>
          <w:b/>
          <w:spacing w:val="80"/>
          <w:sz w:val="28"/>
          <w:szCs w:val="24"/>
        </w:rPr>
        <w:t xml:space="preserve"> </w:t>
      </w:r>
      <w:r w:rsidRPr="005843C1">
        <w:rPr>
          <w:b/>
          <w:sz w:val="28"/>
          <w:szCs w:val="24"/>
        </w:rPr>
        <w:t>«Поддержка</w:t>
      </w:r>
      <w:r w:rsidRPr="005843C1">
        <w:rPr>
          <w:b/>
          <w:spacing w:val="40"/>
          <w:sz w:val="28"/>
          <w:szCs w:val="24"/>
        </w:rPr>
        <w:t xml:space="preserve"> </w:t>
      </w:r>
      <w:r w:rsidRPr="005843C1">
        <w:rPr>
          <w:b/>
          <w:sz w:val="28"/>
          <w:szCs w:val="24"/>
        </w:rPr>
        <w:t>и</w:t>
      </w:r>
      <w:r w:rsidRPr="005843C1">
        <w:rPr>
          <w:b/>
          <w:spacing w:val="80"/>
          <w:sz w:val="28"/>
          <w:szCs w:val="24"/>
        </w:rPr>
        <w:t xml:space="preserve"> </w:t>
      </w:r>
      <w:r w:rsidRPr="005843C1">
        <w:rPr>
          <w:b/>
          <w:sz w:val="28"/>
          <w:szCs w:val="24"/>
        </w:rPr>
        <w:t>социализация детей иностранных граждан</w:t>
      </w:r>
      <w:r w:rsidRPr="005843C1">
        <w:rPr>
          <w:b/>
          <w:spacing w:val="80"/>
          <w:w w:val="150"/>
          <w:sz w:val="28"/>
          <w:szCs w:val="24"/>
        </w:rPr>
        <w:t xml:space="preserve"> </w:t>
      </w:r>
      <w:r w:rsidRPr="005843C1">
        <w:rPr>
          <w:b/>
          <w:sz w:val="28"/>
          <w:szCs w:val="24"/>
        </w:rPr>
        <w:t>и обучающихся с миграционной историей».</w:t>
      </w:r>
    </w:p>
    <w:p w:rsidR="005843C1" w:rsidRPr="005843C1" w:rsidRDefault="005843C1" w:rsidP="00891FD6">
      <w:pPr>
        <w:pStyle w:val="ac"/>
        <w:spacing w:line="20" w:lineRule="atLeast"/>
        <w:ind w:firstLine="426"/>
        <w:jc w:val="both"/>
        <w:rPr>
          <w:sz w:val="28"/>
          <w:szCs w:val="24"/>
        </w:rPr>
      </w:pPr>
      <w:r w:rsidRPr="005843C1">
        <w:rPr>
          <w:sz w:val="28"/>
          <w:szCs w:val="24"/>
        </w:rPr>
        <w:t>Реализация воспитательного потенциала в контексте адаптации детей- мигрантов требует создания благоприятной психологической и культурной среды, способствующей успешной социально- психологической адаптации этих детей к новым условиям образовательной среды. В</w:t>
      </w:r>
      <w:r w:rsidRPr="005843C1">
        <w:rPr>
          <w:spacing w:val="-1"/>
          <w:sz w:val="28"/>
          <w:szCs w:val="24"/>
        </w:rPr>
        <w:t xml:space="preserve"> </w:t>
      </w:r>
      <w:r w:rsidRPr="005843C1">
        <w:rPr>
          <w:sz w:val="28"/>
          <w:szCs w:val="24"/>
        </w:rPr>
        <w:t>данном контексте адаптационный процесс можно рассматривать как комплексный феномен, включающий когнитивные, эмоциональные и поведенческие аспекты.</w:t>
      </w:r>
    </w:p>
    <w:p w:rsidR="005843C1" w:rsidRPr="005843C1" w:rsidRDefault="005843C1" w:rsidP="00891FD6">
      <w:pPr>
        <w:pStyle w:val="ac"/>
        <w:spacing w:line="20" w:lineRule="atLeast"/>
        <w:ind w:firstLine="426"/>
        <w:jc w:val="both"/>
        <w:rPr>
          <w:sz w:val="28"/>
          <w:szCs w:val="24"/>
        </w:rPr>
      </w:pPr>
      <w:r w:rsidRPr="005843C1">
        <w:rPr>
          <w:sz w:val="28"/>
          <w:szCs w:val="24"/>
        </w:rPr>
        <w:t>Работа</w:t>
      </w:r>
      <w:r w:rsidRPr="005843C1">
        <w:rPr>
          <w:spacing w:val="-13"/>
          <w:sz w:val="28"/>
          <w:szCs w:val="24"/>
        </w:rPr>
        <w:t xml:space="preserve"> </w:t>
      </w:r>
      <w:r w:rsidRPr="005843C1">
        <w:rPr>
          <w:sz w:val="28"/>
          <w:szCs w:val="24"/>
        </w:rPr>
        <w:t>по</w:t>
      </w:r>
      <w:r w:rsidRPr="005843C1">
        <w:rPr>
          <w:spacing w:val="-6"/>
          <w:sz w:val="28"/>
          <w:szCs w:val="24"/>
        </w:rPr>
        <w:t xml:space="preserve"> </w:t>
      </w:r>
      <w:r w:rsidRPr="005843C1">
        <w:rPr>
          <w:sz w:val="28"/>
          <w:szCs w:val="24"/>
        </w:rPr>
        <w:t>адаптации</w:t>
      </w:r>
      <w:r w:rsidRPr="005843C1">
        <w:rPr>
          <w:spacing w:val="-3"/>
          <w:sz w:val="28"/>
          <w:szCs w:val="24"/>
        </w:rPr>
        <w:t xml:space="preserve"> </w:t>
      </w:r>
      <w:r w:rsidRPr="005843C1">
        <w:rPr>
          <w:sz w:val="28"/>
          <w:szCs w:val="24"/>
        </w:rPr>
        <w:t>детей-мигрантов</w:t>
      </w:r>
      <w:r w:rsidRPr="005843C1">
        <w:rPr>
          <w:spacing w:val="-4"/>
          <w:sz w:val="28"/>
          <w:szCs w:val="24"/>
        </w:rPr>
        <w:t xml:space="preserve"> </w:t>
      </w:r>
      <w:r w:rsidRPr="005843C1">
        <w:rPr>
          <w:sz w:val="28"/>
          <w:szCs w:val="24"/>
        </w:rPr>
        <w:t>осуществляется</w:t>
      </w:r>
      <w:r w:rsidRPr="005843C1">
        <w:rPr>
          <w:spacing w:val="-5"/>
          <w:sz w:val="28"/>
          <w:szCs w:val="24"/>
        </w:rPr>
        <w:t xml:space="preserve"> </w:t>
      </w:r>
      <w:r w:rsidRPr="005843C1">
        <w:rPr>
          <w:sz w:val="28"/>
          <w:szCs w:val="24"/>
        </w:rPr>
        <w:t>по</w:t>
      </w:r>
      <w:r w:rsidRPr="005843C1">
        <w:rPr>
          <w:spacing w:val="-6"/>
          <w:sz w:val="28"/>
          <w:szCs w:val="24"/>
        </w:rPr>
        <w:t xml:space="preserve"> </w:t>
      </w:r>
      <w:r w:rsidRPr="005843C1">
        <w:rPr>
          <w:sz w:val="28"/>
          <w:szCs w:val="24"/>
        </w:rPr>
        <w:t>трём</w:t>
      </w:r>
      <w:r w:rsidRPr="005843C1">
        <w:rPr>
          <w:spacing w:val="-6"/>
          <w:sz w:val="28"/>
          <w:szCs w:val="24"/>
        </w:rPr>
        <w:t xml:space="preserve"> </w:t>
      </w:r>
      <w:r w:rsidRPr="005843C1">
        <w:rPr>
          <w:sz w:val="28"/>
          <w:szCs w:val="24"/>
        </w:rPr>
        <w:t>ключевым</w:t>
      </w:r>
      <w:r w:rsidRPr="005843C1">
        <w:rPr>
          <w:spacing w:val="-3"/>
          <w:sz w:val="28"/>
          <w:szCs w:val="24"/>
        </w:rPr>
        <w:t xml:space="preserve"> </w:t>
      </w:r>
      <w:r w:rsidRPr="005843C1">
        <w:rPr>
          <w:spacing w:val="-2"/>
          <w:sz w:val="28"/>
          <w:szCs w:val="24"/>
        </w:rPr>
        <w:t>направлениям:</w:t>
      </w:r>
    </w:p>
    <w:p w:rsidR="005843C1" w:rsidRPr="005843C1" w:rsidRDefault="005843C1" w:rsidP="00891FD6">
      <w:pPr>
        <w:pStyle w:val="ac"/>
        <w:spacing w:line="20" w:lineRule="atLeast"/>
        <w:ind w:firstLine="426"/>
        <w:jc w:val="both"/>
        <w:rPr>
          <w:sz w:val="28"/>
          <w:szCs w:val="24"/>
        </w:rPr>
      </w:pPr>
      <w:r w:rsidRPr="005843C1">
        <w:rPr>
          <w:sz w:val="28"/>
          <w:szCs w:val="24"/>
        </w:rPr>
        <w:t>Учебная</w:t>
      </w:r>
      <w:r w:rsidRPr="005843C1">
        <w:rPr>
          <w:spacing w:val="-10"/>
          <w:sz w:val="28"/>
          <w:szCs w:val="24"/>
        </w:rPr>
        <w:t xml:space="preserve"> </w:t>
      </w:r>
      <w:r w:rsidRPr="005843C1">
        <w:rPr>
          <w:spacing w:val="-2"/>
          <w:sz w:val="28"/>
          <w:szCs w:val="24"/>
        </w:rPr>
        <w:t>адаптация.</w:t>
      </w:r>
    </w:p>
    <w:p w:rsidR="005843C1" w:rsidRPr="005843C1" w:rsidRDefault="005843C1" w:rsidP="00891FD6">
      <w:pPr>
        <w:pStyle w:val="ac"/>
        <w:spacing w:line="20" w:lineRule="atLeast"/>
        <w:ind w:firstLine="426"/>
        <w:jc w:val="both"/>
        <w:rPr>
          <w:sz w:val="28"/>
          <w:szCs w:val="24"/>
        </w:rPr>
      </w:pPr>
      <w:r w:rsidRPr="005843C1">
        <w:rPr>
          <w:spacing w:val="-2"/>
          <w:sz w:val="28"/>
          <w:szCs w:val="24"/>
        </w:rPr>
        <w:t>Социально-психологическая</w:t>
      </w:r>
      <w:r w:rsidRPr="005843C1">
        <w:rPr>
          <w:spacing w:val="1"/>
          <w:sz w:val="28"/>
          <w:szCs w:val="24"/>
        </w:rPr>
        <w:t xml:space="preserve"> </w:t>
      </w:r>
      <w:r w:rsidRPr="005843C1">
        <w:rPr>
          <w:spacing w:val="-2"/>
          <w:sz w:val="28"/>
          <w:szCs w:val="24"/>
        </w:rPr>
        <w:t>адаптация.</w:t>
      </w:r>
    </w:p>
    <w:p w:rsidR="005843C1" w:rsidRPr="005843C1" w:rsidRDefault="005843C1" w:rsidP="00891FD6">
      <w:pPr>
        <w:pStyle w:val="ac"/>
        <w:spacing w:line="20" w:lineRule="atLeast"/>
        <w:ind w:firstLine="426"/>
        <w:jc w:val="both"/>
        <w:rPr>
          <w:sz w:val="28"/>
          <w:szCs w:val="24"/>
        </w:rPr>
      </w:pPr>
      <w:r w:rsidRPr="005843C1">
        <w:rPr>
          <w:spacing w:val="-2"/>
          <w:sz w:val="28"/>
          <w:szCs w:val="24"/>
        </w:rPr>
        <w:t>Культурная</w:t>
      </w:r>
      <w:r w:rsidRPr="005843C1">
        <w:rPr>
          <w:sz w:val="28"/>
          <w:szCs w:val="24"/>
        </w:rPr>
        <w:t xml:space="preserve"> </w:t>
      </w:r>
      <w:r w:rsidRPr="005843C1">
        <w:rPr>
          <w:spacing w:val="-2"/>
          <w:sz w:val="28"/>
          <w:szCs w:val="24"/>
        </w:rPr>
        <w:t>адаптация.</w:t>
      </w:r>
    </w:p>
    <w:p w:rsidR="005843C1" w:rsidRPr="005843C1" w:rsidRDefault="005843C1" w:rsidP="00891FD6">
      <w:pPr>
        <w:pStyle w:val="ac"/>
        <w:spacing w:line="20" w:lineRule="atLeast"/>
        <w:ind w:firstLine="426"/>
        <w:jc w:val="both"/>
        <w:rPr>
          <w:sz w:val="28"/>
          <w:szCs w:val="24"/>
        </w:rPr>
      </w:pPr>
      <w:r w:rsidRPr="005843C1">
        <w:rPr>
          <w:sz w:val="28"/>
          <w:szCs w:val="24"/>
        </w:rPr>
        <w:lastRenderedPageBreak/>
        <w:t>Каждое из этих направлений предполагает использование специфических форм и методов работы, направленных на обеспечение гармоничного включения детей-мигрантов в образовательный процесс и социальную среду учебного заведения.</w:t>
      </w:r>
    </w:p>
    <w:p w:rsidR="005843C1" w:rsidRPr="005843C1" w:rsidRDefault="005843C1" w:rsidP="00891FD6">
      <w:pPr>
        <w:pStyle w:val="ac"/>
        <w:spacing w:line="20" w:lineRule="atLeast"/>
        <w:ind w:firstLine="426"/>
        <w:jc w:val="both"/>
        <w:rPr>
          <w:sz w:val="28"/>
          <w:szCs w:val="24"/>
        </w:rPr>
      </w:pPr>
      <w:r w:rsidRPr="005843C1">
        <w:rPr>
          <w:sz w:val="28"/>
          <w:szCs w:val="24"/>
        </w:rPr>
        <w:t>В</w:t>
      </w:r>
      <w:r w:rsidRPr="005843C1">
        <w:rPr>
          <w:spacing w:val="-13"/>
          <w:sz w:val="28"/>
          <w:szCs w:val="24"/>
        </w:rPr>
        <w:t xml:space="preserve"> </w:t>
      </w:r>
      <w:r w:rsidRPr="005843C1">
        <w:rPr>
          <w:sz w:val="28"/>
          <w:szCs w:val="24"/>
        </w:rPr>
        <w:t>рамках</w:t>
      </w:r>
      <w:r w:rsidRPr="005843C1">
        <w:rPr>
          <w:spacing w:val="-5"/>
          <w:sz w:val="28"/>
          <w:szCs w:val="24"/>
        </w:rPr>
        <w:t xml:space="preserve"> </w:t>
      </w:r>
      <w:r w:rsidRPr="005843C1">
        <w:rPr>
          <w:sz w:val="28"/>
          <w:szCs w:val="24"/>
        </w:rPr>
        <w:t>учебной</w:t>
      </w:r>
      <w:r w:rsidRPr="005843C1">
        <w:rPr>
          <w:spacing w:val="-10"/>
          <w:sz w:val="28"/>
          <w:szCs w:val="24"/>
        </w:rPr>
        <w:t xml:space="preserve"> </w:t>
      </w:r>
      <w:r w:rsidRPr="005843C1">
        <w:rPr>
          <w:sz w:val="28"/>
          <w:szCs w:val="24"/>
        </w:rPr>
        <w:t>адаптации</w:t>
      </w:r>
      <w:r w:rsidRPr="005843C1">
        <w:rPr>
          <w:spacing w:val="-13"/>
          <w:sz w:val="28"/>
          <w:szCs w:val="24"/>
        </w:rPr>
        <w:t xml:space="preserve"> </w:t>
      </w:r>
      <w:r w:rsidRPr="005843C1">
        <w:rPr>
          <w:sz w:val="28"/>
          <w:szCs w:val="24"/>
        </w:rPr>
        <w:t>применяются</w:t>
      </w:r>
      <w:r w:rsidRPr="005843C1">
        <w:rPr>
          <w:spacing w:val="-9"/>
          <w:sz w:val="28"/>
          <w:szCs w:val="24"/>
        </w:rPr>
        <w:t xml:space="preserve"> </w:t>
      </w:r>
      <w:r w:rsidRPr="005843C1">
        <w:rPr>
          <w:sz w:val="28"/>
          <w:szCs w:val="24"/>
        </w:rPr>
        <w:t>следующие</w:t>
      </w:r>
      <w:r w:rsidRPr="005843C1">
        <w:rPr>
          <w:spacing w:val="-11"/>
          <w:sz w:val="28"/>
          <w:szCs w:val="24"/>
        </w:rPr>
        <w:t xml:space="preserve"> </w:t>
      </w:r>
      <w:r w:rsidRPr="005843C1">
        <w:rPr>
          <w:sz w:val="28"/>
          <w:szCs w:val="24"/>
        </w:rPr>
        <w:t>формы</w:t>
      </w:r>
      <w:r w:rsidRPr="005843C1">
        <w:rPr>
          <w:spacing w:val="-10"/>
          <w:sz w:val="28"/>
          <w:szCs w:val="24"/>
        </w:rPr>
        <w:t xml:space="preserve"> </w:t>
      </w:r>
      <w:r w:rsidRPr="005843C1">
        <w:rPr>
          <w:sz w:val="28"/>
          <w:szCs w:val="24"/>
        </w:rPr>
        <w:t>работы: Назначение наставников из числа одноклассников.</w:t>
      </w:r>
    </w:p>
    <w:p w:rsidR="005843C1" w:rsidRPr="005843C1" w:rsidRDefault="005843C1" w:rsidP="00891FD6">
      <w:pPr>
        <w:pStyle w:val="ac"/>
        <w:spacing w:line="20" w:lineRule="atLeast"/>
        <w:ind w:firstLine="426"/>
        <w:jc w:val="both"/>
        <w:rPr>
          <w:sz w:val="28"/>
          <w:szCs w:val="24"/>
        </w:rPr>
      </w:pPr>
      <w:r w:rsidRPr="005843C1">
        <w:rPr>
          <w:sz w:val="28"/>
          <w:szCs w:val="24"/>
        </w:rPr>
        <w:t>Организация</w:t>
      </w:r>
      <w:r w:rsidRPr="005843C1">
        <w:rPr>
          <w:spacing w:val="-11"/>
          <w:sz w:val="28"/>
          <w:szCs w:val="24"/>
        </w:rPr>
        <w:t xml:space="preserve"> </w:t>
      </w:r>
      <w:r w:rsidRPr="005843C1">
        <w:rPr>
          <w:sz w:val="28"/>
          <w:szCs w:val="24"/>
        </w:rPr>
        <w:t>групповых</w:t>
      </w:r>
      <w:r w:rsidRPr="005843C1">
        <w:rPr>
          <w:spacing w:val="-3"/>
          <w:sz w:val="28"/>
          <w:szCs w:val="24"/>
        </w:rPr>
        <w:t xml:space="preserve"> </w:t>
      </w:r>
      <w:r w:rsidRPr="005843C1">
        <w:rPr>
          <w:sz w:val="28"/>
          <w:szCs w:val="24"/>
        </w:rPr>
        <w:t>занятий</w:t>
      </w:r>
      <w:r w:rsidRPr="005843C1">
        <w:rPr>
          <w:spacing w:val="-5"/>
          <w:sz w:val="28"/>
          <w:szCs w:val="24"/>
        </w:rPr>
        <w:t xml:space="preserve"> </w:t>
      </w:r>
      <w:r w:rsidRPr="005843C1">
        <w:rPr>
          <w:sz w:val="28"/>
          <w:szCs w:val="24"/>
        </w:rPr>
        <w:t>по</w:t>
      </w:r>
      <w:r w:rsidRPr="005843C1">
        <w:rPr>
          <w:spacing w:val="-11"/>
          <w:sz w:val="28"/>
          <w:szCs w:val="24"/>
        </w:rPr>
        <w:t xml:space="preserve"> </w:t>
      </w:r>
      <w:r w:rsidRPr="005843C1">
        <w:rPr>
          <w:sz w:val="28"/>
          <w:szCs w:val="24"/>
        </w:rPr>
        <w:t>изучению</w:t>
      </w:r>
      <w:r w:rsidRPr="005843C1">
        <w:rPr>
          <w:spacing w:val="-7"/>
          <w:sz w:val="28"/>
          <w:szCs w:val="24"/>
        </w:rPr>
        <w:t xml:space="preserve"> </w:t>
      </w:r>
      <w:r w:rsidRPr="005843C1">
        <w:rPr>
          <w:sz w:val="28"/>
          <w:szCs w:val="24"/>
        </w:rPr>
        <w:t>русского</w:t>
      </w:r>
      <w:r w:rsidRPr="005843C1">
        <w:rPr>
          <w:spacing w:val="-6"/>
          <w:sz w:val="28"/>
          <w:szCs w:val="24"/>
        </w:rPr>
        <w:t xml:space="preserve"> </w:t>
      </w:r>
      <w:r w:rsidRPr="005843C1">
        <w:rPr>
          <w:sz w:val="28"/>
          <w:szCs w:val="24"/>
        </w:rPr>
        <w:t>языка</w:t>
      </w:r>
      <w:r w:rsidRPr="005843C1">
        <w:rPr>
          <w:spacing w:val="-6"/>
          <w:sz w:val="28"/>
          <w:szCs w:val="24"/>
        </w:rPr>
        <w:t xml:space="preserve"> </w:t>
      </w:r>
      <w:r w:rsidRPr="005843C1">
        <w:rPr>
          <w:sz w:val="28"/>
          <w:szCs w:val="24"/>
        </w:rPr>
        <w:t>как</w:t>
      </w:r>
      <w:r w:rsidRPr="005843C1">
        <w:rPr>
          <w:spacing w:val="-4"/>
          <w:sz w:val="28"/>
          <w:szCs w:val="24"/>
        </w:rPr>
        <w:t xml:space="preserve"> </w:t>
      </w:r>
      <w:r w:rsidRPr="005843C1">
        <w:rPr>
          <w:spacing w:val="-2"/>
          <w:sz w:val="28"/>
          <w:szCs w:val="24"/>
        </w:rPr>
        <w:t>неродного.</w:t>
      </w:r>
    </w:p>
    <w:p w:rsidR="005843C1" w:rsidRPr="005843C1" w:rsidRDefault="005843C1" w:rsidP="00891FD6">
      <w:pPr>
        <w:pStyle w:val="ac"/>
        <w:spacing w:line="20" w:lineRule="atLeast"/>
        <w:ind w:firstLine="426"/>
        <w:jc w:val="both"/>
        <w:rPr>
          <w:sz w:val="28"/>
          <w:szCs w:val="24"/>
        </w:rPr>
      </w:pPr>
      <w:r w:rsidRPr="005843C1">
        <w:rPr>
          <w:sz w:val="28"/>
          <w:szCs w:val="24"/>
        </w:rPr>
        <w:t>Проведение</w:t>
      </w:r>
      <w:r w:rsidRPr="005843C1">
        <w:rPr>
          <w:spacing w:val="-9"/>
          <w:sz w:val="28"/>
          <w:szCs w:val="24"/>
        </w:rPr>
        <w:t xml:space="preserve"> </w:t>
      </w:r>
      <w:r w:rsidRPr="005843C1">
        <w:rPr>
          <w:sz w:val="28"/>
          <w:szCs w:val="24"/>
        </w:rPr>
        <w:t>дополнительных</w:t>
      </w:r>
      <w:r w:rsidRPr="005843C1">
        <w:rPr>
          <w:spacing w:val="-3"/>
          <w:sz w:val="28"/>
          <w:szCs w:val="24"/>
        </w:rPr>
        <w:t xml:space="preserve"> </w:t>
      </w:r>
      <w:r w:rsidRPr="005843C1">
        <w:rPr>
          <w:sz w:val="28"/>
          <w:szCs w:val="24"/>
        </w:rPr>
        <w:t>занятий</w:t>
      </w:r>
      <w:r w:rsidRPr="005843C1">
        <w:rPr>
          <w:spacing w:val="-10"/>
          <w:sz w:val="28"/>
          <w:szCs w:val="24"/>
        </w:rPr>
        <w:t xml:space="preserve"> </w:t>
      </w:r>
      <w:r w:rsidRPr="005843C1">
        <w:rPr>
          <w:sz w:val="28"/>
          <w:szCs w:val="24"/>
        </w:rPr>
        <w:t>по</w:t>
      </w:r>
      <w:r w:rsidRPr="005843C1">
        <w:rPr>
          <w:spacing w:val="-12"/>
          <w:sz w:val="28"/>
          <w:szCs w:val="24"/>
        </w:rPr>
        <w:t xml:space="preserve"> </w:t>
      </w:r>
      <w:r w:rsidRPr="005843C1">
        <w:rPr>
          <w:sz w:val="28"/>
          <w:szCs w:val="24"/>
        </w:rPr>
        <w:t>предметам,</w:t>
      </w:r>
      <w:r w:rsidRPr="005843C1">
        <w:rPr>
          <w:spacing w:val="-6"/>
          <w:sz w:val="28"/>
          <w:szCs w:val="24"/>
        </w:rPr>
        <w:t xml:space="preserve"> </w:t>
      </w:r>
      <w:r w:rsidRPr="005843C1">
        <w:rPr>
          <w:sz w:val="28"/>
          <w:szCs w:val="24"/>
        </w:rPr>
        <w:t>вызывающим</w:t>
      </w:r>
      <w:r w:rsidRPr="005843C1">
        <w:rPr>
          <w:spacing w:val="-9"/>
          <w:sz w:val="28"/>
          <w:szCs w:val="24"/>
        </w:rPr>
        <w:t xml:space="preserve"> </w:t>
      </w:r>
      <w:r w:rsidRPr="005843C1">
        <w:rPr>
          <w:sz w:val="28"/>
          <w:szCs w:val="24"/>
        </w:rPr>
        <w:t>наибольшие</w:t>
      </w:r>
      <w:r w:rsidRPr="005843C1">
        <w:rPr>
          <w:spacing w:val="-5"/>
          <w:sz w:val="28"/>
          <w:szCs w:val="24"/>
        </w:rPr>
        <w:t xml:space="preserve"> </w:t>
      </w:r>
      <w:r w:rsidRPr="005843C1">
        <w:rPr>
          <w:sz w:val="28"/>
          <w:szCs w:val="24"/>
        </w:rPr>
        <w:t>трудности у</w:t>
      </w:r>
      <w:r w:rsidRPr="005843C1">
        <w:rPr>
          <w:spacing w:val="-11"/>
          <w:sz w:val="28"/>
          <w:szCs w:val="24"/>
        </w:rPr>
        <w:t xml:space="preserve"> </w:t>
      </w:r>
      <w:r w:rsidRPr="005843C1">
        <w:rPr>
          <w:sz w:val="28"/>
          <w:szCs w:val="24"/>
        </w:rPr>
        <w:t xml:space="preserve">детей- </w:t>
      </w:r>
      <w:r w:rsidRPr="005843C1">
        <w:rPr>
          <w:spacing w:val="-2"/>
          <w:sz w:val="28"/>
          <w:szCs w:val="24"/>
        </w:rPr>
        <w:t>мигрантов.</w:t>
      </w:r>
    </w:p>
    <w:p w:rsidR="005843C1" w:rsidRPr="005843C1" w:rsidRDefault="005843C1" w:rsidP="00891FD6">
      <w:pPr>
        <w:pStyle w:val="ac"/>
        <w:spacing w:line="20" w:lineRule="atLeast"/>
        <w:ind w:firstLine="426"/>
        <w:jc w:val="both"/>
        <w:rPr>
          <w:sz w:val="28"/>
          <w:szCs w:val="24"/>
        </w:rPr>
      </w:pPr>
      <w:r w:rsidRPr="005843C1">
        <w:rPr>
          <w:spacing w:val="-2"/>
          <w:sz w:val="28"/>
          <w:szCs w:val="24"/>
        </w:rPr>
        <w:t>Включение</w:t>
      </w:r>
      <w:r w:rsidRPr="005843C1">
        <w:rPr>
          <w:sz w:val="28"/>
          <w:szCs w:val="24"/>
        </w:rPr>
        <w:t xml:space="preserve"> </w:t>
      </w:r>
      <w:r w:rsidRPr="005843C1">
        <w:rPr>
          <w:spacing w:val="-2"/>
          <w:sz w:val="28"/>
          <w:szCs w:val="24"/>
        </w:rPr>
        <w:t>детей-мигрантов</w:t>
      </w:r>
      <w:r w:rsidRPr="005843C1">
        <w:rPr>
          <w:sz w:val="28"/>
          <w:szCs w:val="24"/>
        </w:rPr>
        <w:t xml:space="preserve"> </w:t>
      </w:r>
      <w:r w:rsidRPr="005843C1">
        <w:rPr>
          <w:spacing w:val="-10"/>
          <w:sz w:val="28"/>
          <w:szCs w:val="24"/>
        </w:rPr>
        <w:t>в</w:t>
      </w:r>
      <w:r>
        <w:rPr>
          <w:spacing w:val="-10"/>
          <w:sz w:val="28"/>
          <w:szCs w:val="24"/>
        </w:rPr>
        <w:t>о</w:t>
      </w:r>
      <w:r w:rsidRPr="005843C1">
        <w:rPr>
          <w:sz w:val="28"/>
          <w:szCs w:val="24"/>
        </w:rPr>
        <w:t xml:space="preserve"> внеурочную</w:t>
      </w:r>
      <w:r w:rsidRPr="005843C1">
        <w:rPr>
          <w:spacing w:val="70"/>
          <w:sz w:val="28"/>
          <w:szCs w:val="24"/>
        </w:rPr>
        <w:t xml:space="preserve"> </w:t>
      </w:r>
      <w:r w:rsidRPr="005843C1">
        <w:rPr>
          <w:sz w:val="28"/>
          <w:szCs w:val="24"/>
        </w:rPr>
        <w:t>деятельность</w:t>
      </w:r>
      <w:r w:rsidRPr="005843C1">
        <w:rPr>
          <w:spacing w:val="20"/>
          <w:sz w:val="28"/>
          <w:szCs w:val="24"/>
        </w:rPr>
        <w:t xml:space="preserve"> </w:t>
      </w:r>
      <w:r w:rsidRPr="005843C1">
        <w:rPr>
          <w:sz w:val="28"/>
          <w:szCs w:val="24"/>
        </w:rPr>
        <w:t>и</w:t>
      </w:r>
      <w:r w:rsidRPr="005843C1">
        <w:rPr>
          <w:spacing w:val="-8"/>
          <w:sz w:val="28"/>
          <w:szCs w:val="24"/>
        </w:rPr>
        <w:t xml:space="preserve"> </w:t>
      </w:r>
      <w:r w:rsidRPr="005843C1">
        <w:rPr>
          <w:sz w:val="28"/>
          <w:szCs w:val="24"/>
        </w:rPr>
        <w:t>дополнительное</w:t>
      </w:r>
      <w:r w:rsidRPr="005843C1">
        <w:rPr>
          <w:spacing w:val="-9"/>
          <w:sz w:val="28"/>
          <w:szCs w:val="24"/>
        </w:rPr>
        <w:t xml:space="preserve"> </w:t>
      </w:r>
      <w:r w:rsidRPr="005843C1">
        <w:rPr>
          <w:sz w:val="28"/>
          <w:szCs w:val="24"/>
        </w:rPr>
        <w:t>образование</w:t>
      </w:r>
      <w:r w:rsidRPr="005843C1">
        <w:rPr>
          <w:spacing w:val="-9"/>
          <w:sz w:val="28"/>
          <w:szCs w:val="24"/>
        </w:rPr>
        <w:t xml:space="preserve"> </w:t>
      </w:r>
      <w:r w:rsidRPr="005843C1">
        <w:rPr>
          <w:sz w:val="28"/>
          <w:szCs w:val="24"/>
        </w:rPr>
        <w:t>на равных с другими учащимися.</w:t>
      </w:r>
    </w:p>
    <w:p w:rsidR="005843C1" w:rsidRPr="005843C1" w:rsidRDefault="005843C1" w:rsidP="00891FD6">
      <w:pPr>
        <w:pStyle w:val="ac"/>
        <w:spacing w:line="20" w:lineRule="atLeast"/>
        <w:ind w:firstLine="426"/>
        <w:jc w:val="both"/>
        <w:rPr>
          <w:sz w:val="28"/>
          <w:szCs w:val="24"/>
        </w:rPr>
      </w:pPr>
      <w:r w:rsidRPr="005843C1">
        <w:rPr>
          <w:spacing w:val="-2"/>
          <w:sz w:val="28"/>
          <w:szCs w:val="24"/>
        </w:rPr>
        <w:t>Социально-психологическая</w:t>
      </w:r>
      <w:r w:rsidRPr="005843C1">
        <w:rPr>
          <w:spacing w:val="10"/>
          <w:sz w:val="28"/>
          <w:szCs w:val="24"/>
        </w:rPr>
        <w:t xml:space="preserve"> </w:t>
      </w:r>
      <w:r w:rsidRPr="005843C1">
        <w:rPr>
          <w:spacing w:val="-2"/>
          <w:sz w:val="28"/>
          <w:szCs w:val="24"/>
        </w:rPr>
        <w:t>адаптация</w:t>
      </w:r>
      <w:r w:rsidRPr="005843C1">
        <w:rPr>
          <w:spacing w:val="16"/>
          <w:sz w:val="28"/>
          <w:szCs w:val="24"/>
        </w:rPr>
        <w:t xml:space="preserve"> </w:t>
      </w:r>
      <w:r w:rsidRPr="005843C1">
        <w:rPr>
          <w:spacing w:val="-2"/>
          <w:sz w:val="28"/>
          <w:szCs w:val="24"/>
        </w:rPr>
        <w:t>включает:</w:t>
      </w:r>
    </w:p>
    <w:p w:rsidR="005843C1" w:rsidRPr="005843C1" w:rsidRDefault="005843C1" w:rsidP="00891FD6">
      <w:pPr>
        <w:pStyle w:val="ac"/>
        <w:spacing w:line="20" w:lineRule="atLeast"/>
        <w:ind w:firstLine="426"/>
        <w:jc w:val="both"/>
        <w:rPr>
          <w:sz w:val="28"/>
          <w:szCs w:val="24"/>
        </w:rPr>
      </w:pPr>
      <w:r w:rsidRPr="005843C1">
        <w:rPr>
          <w:sz w:val="28"/>
          <w:szCs w:val="24"/>
        </w:rPr>
        <w:t>Проведение</w:t>
      </w:r>
      <w:r w:rsidRPr="005843C1">
        <w:rPr>
          <w:spacing w:val="-14"/>
          <w:sz w:val="28"/>
          <w:szCs w:val="24"/>
        </w:rPr>
        <w:t xml:space="preserve"> </w:t>
      </w:r>
      <w:r w:rsidRPr="005843C1">
        <w:rPr>
          <w:sz w:val="28"/>
          <w:szCs w:val="24"/>
        </w:rPr>
        <w:t>совместных</w:t>
      </w:r>
      <w:r w:rsidRPr="005843C1">
        <w:rPr>
          <w:spacing w:val="-1"/>
          <w:sz w:val="28"/>
          <w:szCs w:val="24"/>
        </w:rPr>
        <w:t xml:space="preserve"> </w:t>
      </w:r>
      <w:r w:rsidRPr="005843C1">
        <w:rPr>
          <w:sz w:val="28"/>
          <w:szCs w:val="24"/>
        </w:rPr>
        <w:t>мероприятий</w:t>
      </w:r>
      <w:r w:rsidRPr="005843C1">
        <w:rPr>
          <w:spacing w:val="-7"/>
          <w:sz w:val="28"/>
          <w:szCs w:val="24"/>
        </w:rPr>
        <w:t xml:space="preserve"> </w:t>
      </w:r>
      <w:r w:rsidRPr="005843C1">
        <w:rPr>
          <w:sz w:val="28"/>
          <w:szCs w:val="24"/>
        </w:rPr>
        <w:t>для</w:t>
      </w:r>
      <w:r w:rsidRPr="005843C1">
        <w:rPr>
          <w:spacing w:val="-7"/>
          <w:sz w:val="28"/>
          <w:szCs w:val="24"/>
        </w:rPr>
        <w:t xml:space="preserve"> </w:t>
      </w:r>
      <w:r w:rsidRPr="005843C1">
        <w:rPr>
          <w:sz w:val="28"/>
          <w:szCs w:val="24"/>
        </w:rPr>
        <w:t>родителей</w:t>
      </w:r>
      <w:r w:rsidRPr="005843C1">
        <w:rPr>
          <w:spacing w:val="-5"/>
          <w:sz w:val="28"/>
          <w:szCs w:val="24"/>
        </w:rPr>
        <w:t xml:space="preserve"> </w:t>
      </w:r>
      <w:r w:rsidRPr="005843C1">
        <w:rPr>
          <w:sz w:val="28"/>
          <w:szCs w:val="24"/>
        </w:rPr>
        <w:t>и</w:t>
      </w:r>
      <w:r w:rsidRPr="005843C1">
        <w:rPr>
          <w:spacing w:val="-7"/>
          <w:sz w:val="28"/>
          <w:szCs w:val="24"/>
        </w:rPr>
        <w:t xml:space="preserve"> </w:t>
      </w:r>
      <w:r w:rsidRPr="005843C1">
        <w:rPr>
          <w:spacing w:val="-2"/>
          <w:sz w:val="28"/>
          <w:szCs w:val="24"/>
        </w:rPr>
        <w:t>детей.</w:t>
      </w:r>
    </w:p>
    <w:p w:rsidR="005843C1" w:rsidRPr="005843C1" w:rsidRDefault="005843C1" w:rsidP="00891FD6">
      <w:pPr>
        <w:pStyle w:val="ac"/>
        <w:spacing w:line="20" w:lineRule="atLeast"/>
        <w:ind w:firstLine="426"/>
        <w:jc w:val="both"/>
        <w:rPr>
          <w:spacing w:val="-2"/>
          <w:sz w:val="28"/>
          <w:szCs w:val="24"/>
        </w:rPr>
      </w:pPr>
      <w:r w:rsidRPr="005843C1">
        <w:rPr>
          <w:sz w:val="28"/>
          <w:szCs w:val="24"/>
        </w:rPr>
        <w:t>Организация</w:t>
      </w:r>
      <w:r w:rsidRPr="005843C1">
        <w:rPr>
          <w:spacing w:val="-15"/>
          <w:sz w:val="28"/>
          <w:szCs w:val="24"/>
        </w:rPr>
        <w:t xml:space="preserve"> </w:t>
      </w:r>
      <w:r w:rsidRPr="005843C1">
        <w:rPr>
          <w:sz w:val="28"/>
          <w:szCs w:val="24"/>
        </w:rPr>
        <w:t>индивидуальных</w:t>
      </w:r>
      <w:r w:rsidRPr="005843C1">
        <w:rPr>
          <w:spacing w:val="-7"/>
          <w:sz w:val="28"/>
          <w:szCs w:val="24"/>
        </w:rPr>
        <w:t xml:space="preserve"> </w:t>
      </w:r>
      <w:r w:rsidRPr="005843C1">
        <w:rPr>
          <w:sz w:val="28"/>
          <w:szCs w:val="24"/>
        </w:rPr>
        <w:t>или</w:t>
      </w:r>
      <w:r w:rsidRPr="005843C1">
        <w:rPr>
          <w:spacing w:val="-4"/>
          <w:sz w:val="28"/>
          <w:szCs w:val="24"/>
        </w:rPr>
        <w:t xml:space="preserve"> </w:t>
      </w:r>
      <w:r w:rsidRPr="005843C1">
        <w:rPr>
          <w:sz w:val="28"/>
          <w:szCs w:val="24"/>
        </w:rPr>
        <w:t>групповых</w:t>
      </w:r>
      <w:r w:rsidRPr="005843C1">
        <w:rPr>
          <w:spacing w:val="-6"/>
          <w:sz w:val="28"/>
          <w:szCs w:val="24"/>
        </w:rPr>
        <w:t xml:space="preserve"> </w:t>
      </w:r>
      <w:r w:rsidRPr="005843C1">
        <w:rPr>
          <w:sz w:val="28"/>
          <w:szCs w:val="24"/>
        </w:rPr>
        <w:t>занятий</w:t>
      </w:r>
      <w:r w:rsidRPr="005843C1">
        <w:rPr>
          <w:spacing w:val="-8"/>
          <w:sz w:val="28"/>
          <w:szCs w:val="24"/>
        </w:rPr>
        <w:t xml:space="preserve"> </w:t>
      </w:r>
      <w:r w:rsidRPr="005843C1">
        <w:rPr>
          <w:sz w:val="28"/>
          <w:szCs w:val="24"/>
        </w:rPr>
        <w:t>по</w:t>
      </w:r>
      <w:r w:rsidRPr="005843C1">
        <w:rPr>
          <w:spacing w:val="-8"/>
          <w:sz w:val="28"/>
          <w:szCs w:val="24"/>
        </w:rPr>
        <w:t xml:space="preserve"> </w:t>
      </w:r>
      <w:r w:rsidRPr="005843C1">
        <w:rPr>
          <w:sz w:val="28"/>
          <w:szCs w:val="24"/>
        </w:rPr>
        <w:t>разъяснению</w:t>
      </w:r>
      <w:r w:rsidRPr="005843C1">
        <w:rPr>
          <w:spacing w:val="-7"/>
          <w:sz w:val="28"/>
          <w:szCs w:val="24"/>
        </w:rPr>
        <w:t xml:space="preserve"> </w:t>
      </w:r>
      <w:r w:rsidRPr="005843C1">
        <w:rPr>
          <w:sz w:val="28"/>
          <w:szCs w:val="24"/>
        </w:rPr>
        <w:t>норм</w:t>
      </w:r>
      <w:r w:rsidRPr="005843C1">
        <w:rPr>
          <w:spacing w:val="-10"/>
          <w:sz w:val="28"/>
          <w:szCs w:val="24"/>
        </w:rPr>
        <w:t xml:space="preserve"> </w:t>
      </w:r>
      <w:r w:rsidRPr="005843C1">
        <w:rPr>
          <w:sz w:val="28"/>
          <w:szCs w:val="24"/>
        </w:rPr>
        <w:t>поведения,</w:t>
      </w:r>
      <w:r w:rsidRPr="005843C1">
        <w:rPr>
          <w:spacing w:val="-5"/>
          <w:sz w:val="28"/>
          <w:szCs w:val="24"/>
        </w:rPr>
        <w:t xml:space="preserve"> </w:t>
      </w:r>
      <w:r w:rsidRPr="005843C1">
        <w:rPr>
          <w:spacing w:val="-2"/>
          <w:sz w:val="28"/>
          <w:szCs w:val="24"/>
        </w:rPr>
        <w:t xml:space="preserve">этикета </w:t>
      </w:r>
      <w:r w:rsidRPr="005843C1">
        <w:rPr>
          <w:sz w:val="28"/>
          <w:szCs w:val="24"/>
        </w:rPr>
        <w:t>общения,</w:t>
      </w:r>
      <w:r w:rsidRPr="005843C1">
        <w:rPr>
          <w:spacing w:val="-3"/>
          <w:sz w:val="28"/>
          <w:szCs w:val="24"/>
        </w:rPr>
        <w:t xml:space="preserve"> </w:t>
      </w:r>
      <w:r w:rsidRPr="005843C1">
        <w:rPr>
          <w:sz w:val="28"/>
          <w:szCs w:val="24"/>
        </w:rPr>
        <w:t>прав</w:t>
      </w:r>
      <w:r w:rsidRPr="005843C1">
        <w:rPr>
          <w:spacing w:val="-4"/>
          <w:sz w:val="28"/>
          <w:szCs w:val="24"/>
        </w:rPr>
        <w:t xml:space="preserve"> </w:t>
      </w:r>
      <w:r w:rsidRPr="005843C1">
        <w:rPr>
          <w:sz w:val="28"/>
          <w:szCs w:val="24"/>
        </w:rPr>
        <w:t>и</w:t>
      </w:r>
      <w:r w:rsidRPr="005843C1">
        <w:rPr>
          <w:spacing w:val="1"/>
          <w:sz w:val="28"/>
          <w:szCs w:val="24"/>
        </w:rPr>
        <w:t xml:space="preserve"> </w:t>
      </w:r>
      <w:r w:rsidRPr="005843C1">
        <w:rPr>
          <w:spacing w:val="-2"/>
          <w:sz w:val="28"/>
          <w:szCs w:val="24"/>
        </w:rPr>
        <w:t>обязанностей.</w:t>
      </w:r>
    </w:p>
    <w:p w:rsidR="005843C1" w:rsidRPr="005843C1" w:rsidRDefault="005843C1" w:rsidP="00891FD6">
      <w:pPr>
        <w:pStyle w:val="ac"/>
        <w:spacing w:line="20" w:lineRule="atLeast"/>
        <w:ind w:firstLine="426"/>
        <w:jc w:val="both"/>
        <w:rPr>
          <w:sz w:val="28"/>
          <w:szCs w:val="24"/>
        </w:rPr>
      </w:pPr>
      <w:r w:rsidRPr="005843C1">
        <w:rPr>
          <w:sz w:val="28"/>
          <w:szCs w:val="24"/>
        </w:rPr>
        <w:t>Вовлечение</w:t>
      </w:r>
      <w:r w:rsidRPr="005843C1">
        <w:rPr>
          <w:spacing w:val="-8"/>
          <w:sz w:val="28"/>
          <w:szCs w:val="24"/>
        </w:rPr>
        <w:t xml:space="preserve"> </w:t>
      </w:r>
      <w:r w:rsidRPr="005843C1">
        <w:rPr>
          <w:sz w:val="28"/>
          <w:szCs w:val="24"/>
        </w:rPr>
        <w:t>детей-мигрантов</w:t>
      </w:r>
      <w:r w:rsidRPr="005843C1">
        <w:rPr>
          <w:spacing w:val="-7"/>
          <w:sz w:val="28"/>
          <w:szCs w:val="24"/>
        </w:rPr>
        <w:t xml:space="preserve"> </w:t>
      </w:r>
      <w:r w:rsidRPr="005843C1">
        <w:rPr>
          <w:sz w:val="28"/>
          <w:szCs w:val="24"/>
        </w:rPr>
        <w:t>в</w:t>
      </w:r>
      <w:r w:rsidRPr="005843C1">
        <w:rPr>
          <w:spacing w:val="-9"/>
          <w:sz w:val="28"/>
          <w:szCs w:val="24"/>
        </w:rPr>
        <w:t xml:space="preserve"> </w:t>
      </w:r>
      <w:r w:rsidRPr="005843C1">
        <w:rPr>
          <w:sz w:val="28"/>
          <w:szCs w:val="24"/>
        </w:rPr>
        <w:t>общественно</w:t>
      </w:r>
      <w:r w:rsidRPr="005843C1">
        <w:rPr>
          <w:spacing w:val="-5"/>
          <w:sz w:val="28"/>
          <w:szCs w:val="24"/>
        </w:rPr>
        <w:t xml:space="preserve"> </w:t>
      </w:r>
      <w:r w:rsidRPr="005843C1">
        <w:rPr>
          <w:sz w:val="28"/>
          <w:szCs w:val="24"/>
        </w:rPr>
        <w:t>полезную</w:t>
      </w:r>
      <w:r w:rsidRPr="005843C1">
        <w:rPr>
          <w:spacing w:val="-4"/>
          <w:sz w:val="28"/>
          <w:szCs w:val="24"/>
        </w:rPr>
        <w:t xml:space="preserve"> </w:t>
      </w:r>
      <w:r w:rsidRPr="005843C1">
        <w:rPr>
          <w:sz w:val="28"/>
          <w:szCs w:val="24"/>
        </w:rPr>
        <w:t>деятельность,</w:t>
      </w:r>
      <w:r w:rsidRPr="005843C1">
        <w:rPr>
          <w:spacing w:val="-5"/>
          <w:sz w:val="28"/>
          <w:szCs w:val="24"/>
        </w:rPr>
        <w:t xml:space="preserve"> </w:t>
      </w:r>
      <w:r w:rsidRPr="005843C1">
        <w:rPr>
          <w:sz w:val="28"/>
          <w:szCs w:val="24"/>
        </w:rPr>
        <w:t>такую</w:t>
      </w:r>
      <w:r w:rsidRPr="005843C1">
        <w:rPr>
          <w:spacing w:val="-4"/>
          <w:sz w:val="28"/>
          <w:szCs w:val="24"/>
        </w:rPr>
        <w:t xml:space="preserve"> </w:t>
      </w:r>
      <w:r w:rsidRPr="005843C1">
        <w:rPr>
          <w:sz w:val="28"/>
          <w:szCs w:val="24"/>
        </w:rPr>
        <w:t>как</w:t>
      </w:r>
      <w:r w:rsidRPr="005843C1">
        <w:rPr>
          <w:spacing w:val="-5"/>
          <w:sz w:val="28"/>
          <w:szCs w:val="24"/>
        </w:rPr>
        <w:t xml:space="preserve"> </w:t>
      </w:r>
      <w:r w:rsidRPr="005843C1">
        <w:rPr>
          <w:sz w:val="28"/>
          <w:szCs w:val="24"/>
        </w:rPr>
        <w:t>волонтёрские</w:t>
      </w:r>
      <w:r w:rsidRPr="005843C1">
        <w:rPr>
          <w:spacing w:val="-8"/>
          <w:sz w:val="28"/>
          <w:szCs w:val="24"/>
        </w:rPr>
        <w:t xml:space="preserve"> </w:t>
      </w:r>
      <w:r w:rsidRPr="005843C1">
        <w:rPr>
          <w:sz w:val="28"/>
          <w:szCs w:val="24"/>
        </w:rPr>
        <w:t>акции, помощь ветеранам и инвалидам, участие в благоустройстве территории.</w:t>
      </w:r>
    </w:p>
    <w:p w:rsidR="005843C1" w:rsidRPr="005843C1" w:rsidRDefault="005843C1" w:rsidP="00891FD6">
      <w:pPr>
        <w:pStyle w:val="ac"/>
        <w:spacing w:line="20" w:lineRule="atLeast"/>
        <w:ind w:firstLine="426"/>
        <w:jc w:val="both"/>
        <w:rPr>
          <w:sz w:val="28"/>
          <w:szCs w:val="24"/>
        </w:rPr>
      </w:pPr>
      <w:r w:rsidRPr="005843C1">
        <w:rPr>
          <w:sz w:val="28"/>
          <w:szCs w:val="24"/>
        </w:rPr>
        <w:t>Назначение</w:t>
      </w:r>
      <w:r w:rsidRPr="005843C1">
        <w:rPr>
          <w:spacing w:val="-8"/>
          <w:sz w:val="28"/>
          <w:szCs w:val="24"/>
        </w:rPr>
        <w:t xml:space="preserve"> </w:t>
      </w:r>
      <w:r w:rsidRPr="005843C1">
        <w:rPr>
          <w:sz w:val="28"/>
          <w:szCs w:val="24"/>
        </w:rPr>
        <w:t>детей-мигрантов</w:t>
      </w:r>
      <w:r w:rsidRPr="005843C1">
        <w:rPr>
          <w:spacing w:val="-7"/>
          <w:sz w:val="28"/>
          <w:szCs w:val="24"/>
        </w:rPr>
        <w:t xml:space="preserve"> </w:t>
      </w:r>
      <w:r w:rsidRPr="005843C1">
        <w:rPr>
          <w:sz w:val="28"/>
          <w:szCs w:val="24"/>
        </w:rPr>
        <w:t>на</w:t>
      </w:r>
      <w:r w:rsidRPr="005843C1">
        <w:rPr>
          <w:spacing w:val="-9"/>
          <w:sz w:val="28"/>
          <w:szCs w:val="24"/>
        </w:rPr>
        <w:t xml:space="preserve"> </w:t>
      </w:r>
      <w:r w:rsidRPr="005843C1">
        <w:rPr>
          <w:sz w:val="28"/>
          <w:szCs w:val="24"/>
        </w:rPr>
        <w:t>ответственные</w:t>
      </w:r>
      <w:r w:rsidRPr="005843C1">
        <w:rPr>
          <w:spacing w:val="-7"/>
          <w:sz w:val="28"/>
          <w:szCs w:val="24"/>
        </w:rPr>
        <w:t xml:space="preserve"> </w:t>
      </w:r>
      <w:r w:rsidRPr="005843C1">
        <w:rPr>
          <w:sz w:val="28"/>
          <w:szCs w:val="24"/>
        </w:rPr>
        <w:t>должности</w:t>
      </w:r>
      <w:r w:rsidRPr="005843C1">
        <w:rPr>
          <w:spacing w:val="-3"/>
          <w:sz w:val="28"/>
          <w:szCs w:val="24"/>
        </w:rPr>
        <w:t xml:space="preserve"> </w:t>
      </w:r>
      <w:r w:rsidRPr="005843C1">
        <w:rPr>
          <w:sz w:val="28"/>
          <w:szCs w:val="24"/>
        </w:rPr>
        <w:t>в</w:t>
      </w:r>
      <w:r w:rsidRPr="005843C1">
        <w:rPr>
          <w:spacing w:val="-9"/>
          <w:sz w:val="28"/>
          <w:szCs w:val="24"/>
        </w:rPr>
        <w:t xml:space="preserve"> </w:t>
      </w:r>
      <w:r w:rsidRPr="005843C1">
        <w:rPr>
          <w:sz w:val="28"/>
          <w:szCs w:val="24"/>
        </w:rPr>
        <w:t>классе,</w:t>
      </w:r>
      <w:r w:rsidRPr="005843C1">
        <w:rPr>
          <w:spacing w:val="-6"/>
          <w:sz w:val="28"/>
          <w:szCs w:val="24"/>
        </w:rPr>
        <w:t xml:space="preserve"> </w:t>
      </w:r>
      <w:r w:rsidRPr="005843C1">
        <w:rPr>
          <w:sz w:val="28"/>
          <w:szCs w:val="24"/>
        </w:rPr>
        <w:t>что</w:t>
      </w:r>
      <w:r w:rsidRPr="005843C1">
        <w:rPr>
          <w:spacing w:val="-5"/>
          <w:sz w:val="28"/>
          <w:szCs w:val="24"/>
        </w:rPr>
        <w:t xml:space="preserve"> </w:t>
      </w:r>
      <w:r w:rsidRPr="005843C1">
        <w:rPr>
          <w:sz w:val="28"/>
          <w:szCs w:val="24"/>
        </w:rPr>
        <w:t>способствует</w:t>
      </w:r>
      <w:r w:rsidRPr="005843C1">
        <w:rPr>
          <w:spacing w:val="-5"/>
          <w:sz w:val="28"/>
          <w:szCs w:val="24"/>
        </w:rPr>
        <w:t xml:space="preserve"> </w:t>
      </w:r>
      <w:r w:rsidRPr="005843C1">
        <w:rPr>
          <w:sz w:val="28"/>
          <w:szCs w:val="24"/>
        </w:rPr>
        <w:t>их</w:t>
      </w:r>
      <w:r w:rsidRPr="005843C1">
        <w:rPr>
          <w:spacing w:val="-1"/>
          <w:sz w:val="28"/>
          <w:szCs w:val="24"/>
        </w:rPr>
        <w:t xml:space="preserve"> </w:t>
      </w:r>
      <w:r w:rsidRPr="005843C1">
        <w:rPr>
          <w:sz w:val="28"/>
          <w:szCs w:val="24"/>
        </w:rPr>
        <w:t>интеграции</w:t>
      </w:r>
      <w:r w:rsidRPr="005843C1">
        <w:rPr>
          <w:spacing w:val="-4"/>
          <w:sz w:val="28"/>
          <w:szCs w:val="24"/>
        </w:rPr>
        <w:t xml:space="preserve"> </w:t>
      </w:r>
      <w:r w:rsidRPr="005843C1">
        <w:rPr>
          <w:sz w:val="28"/>
          <w:szCs w:val="24"/>
        </w:rPr>
        <w:t>в коллектив и формированию чувства собственной значимости.</w:t>
      </w:r>
    </w:p>
    <w:p w:rsidR="005843C1" w:rsidRPr="005843C1" w:rsidRDefault="005843C1" w:rsidP="00891FD6">
      <w:pPr>
        <w:pStyle w:val="ac"/>
        <w:spacing w:line="20" w:lineRule="atLeast"/>
        <w:ind w:firstLine="426"/>
        <w:jc w:val="both"/>
        <w:rPr>
          <w:sz w:val="28"/>
          <w:szCs w:val="24"/>
        </w:rPr>
      </w:pPr>
      <w:r w:rsidRPr="005843C1">
        <w:rPr>
          <w:sz w:val="28"/>
          <w:szCs w:val="24"/>
        </w:rPr>
        <w:t>Психолого-педагогическое</w:t>
      </w:r>
      <w:r w:rsidRPr="005843C1">
        <w:rPr>
          <w:spacing w:val="-9"/>
          <w:sz w:val="28"/>
          <w:szCs w:val="24"/>
        </w:rPr>
        <w:t xml:space="preserve"> </w:t>
      </w:r>
      <w:r w:rsidRPr="005843C1">
        <w:rPr>
          <w:sz w:val="28"/>
          <w:szCs w:val="24"/>
        </w:rPr>
        <w:t>сопровождение</w:t>
      </w:r>
      <w:r w:rsidRPr="005843C1">
        <w:rPr>
          <w:spacing w:val="-10"/>
          <w:sz w:val="28"/>
          <w:szCs w:val="24"/>
        </w:rPr>
        <w:t xml:space="preserve"> </w:t>
      </w:r>
      <w:r w:rsidRPr="005843C1">
        <w:rPr>
          <w:sz w:val="28"/>
          <w:szCs w:val="24"/>
        </w:rPr>
        <w:t>детей-мигрантов</w:t>
      </w:r>
      <w:r w:rsidRPr="005843C1">
        <w:rPr>
          <w:spacing w:val="-9"/>
          <w:sz w:val="28"/>
          <w:szCs w:val="24"/>
        </w:rPr>
        <w:t xml:space="preserve"> </w:t>
      </w:r>
      <w:r w:rsidRPr="005843C1">
        <w:rPr>
          <w:sz w:val="28"/>
          <w:szCs w:val="24"/>
        </w:rPr>
        <w:t>с</w:t>
      </w:r>
      <w:r w:rsidRPr="005843C1">
        <w:rPr>
          <w:spacing w:val="-10"/>
          <w:sz w:val="28"/>
          <w:szCs w:val="24"/>
        </w:rPr>
        <w:t xml:space="preserve"> </w:t>
      </w:r>
      <w:r w:rsidRPr="005843C1">
        <w:rPr>
          <w:sz w:val="28"/>
          <w:szCs w:val="24"/>
        </w:rPr>
        <w:t>ведением</w:t>
      </w:r>
      <w:r w:rsidRPr="005843C1">
        <w:rPr>
          <w:spacing w:val="-9"/>
          <w:sz w:val="28"/>
          <w:szCs w:val="24"/>
        </w:rPr>
        <w:t xml:space="preserve"> </w:t>
      </w:r>
      <w:r w:rsidRPr="005843C1">
        <w:rPr>
          <w:sz w:val="28"/>
          <w:szCs w:val="24"/>
        </w:rPr>
        <w:t>дневника</w:t>
      </w:r>
      <w:r w:rsidRPr="005843C1">
        <w:rPr>
          <w:spacing w:val="-9"/>
          <w:sz w:val="28"/>
          <w:szCs w:val="24"/>
        </w:rPr>
        <w:t xml:space="preserve"> </w:t>
      </w:r>
      <w:r w:rsidRPr="005843C1">
        <w:rPr>
          <w:sz w:val="28"/>
          <w:szCs w:val="24"/>
        </w:rPr>
        <w:t>наблюдения. Культурная адаптация реализуется через:</w:t>
      </w:r>
    </w:p>
    <w:p w:rsidR="005843C1" w:rsidRPr="005843C1" w:rsidRDefault="005843C1" w:rsidP="00891FD6">
      <w:pPr>
        <w:pStyle w:val="ac"/>
        <w:spacing w:line="20" w:lineRule="atLeast"/>
        <w:ind w:firstLine="426"/>
        <w:jc w:val="both"/>
        <w:rPr>
          <w:sz w:val="28"/>
          <w:szCs w:val="24"/>
        </w:rPr>
      </w:pPr>
      <w:r w:rsidRPr="005843C1">
        <w:rPr>
          <w:sz w:val="28"/>
          <w:szCs w:val="24"/>
        </w:rPr>
        <w:t>Проведение</w:t>
      </w:r>
      <w:r w:rsidRPr="005843C1">
        <w:rPr>
          <w:spacing w:val="-13"/>
          <w:sz w:val="28"/>
          <w:szCs w:val="24"/>
        </w:rPr>
        <w:t xml:space="preserve"> </w:t>
      </w:r>
      <w:r w:rsidRPr="005843C1">
        <w:rPr>
          <w:sz w:val="28"/>
          <w:szCs w:val="24"/>
        </w:rPr>
        <w:t>мероприятий,</w:t>
      </w:r>
      <w:r w:rsidRPr="005843C1">
        <w:rPr>
          <w:spacing w:val="-11"/>
          <w:sz w:val="28"/>
          <w:szCs w:val="24"/>
        </w:rPr>
        <w:t xml:space="preserve"> </w:t>
      </w:r>
      <w:r w:rsidRPr="005843C1">
        <w:rPr>
          <w:sz w:val="28"/>
          <w:szCs w:val="24"/>
        </w:rPr>
        <w:t>посвящённых</w:t>
      </w:r>
      <w:r w:rsidRPr="005843C1">
        <w:rPr>
          <w:spacing w:val="-8"/>
          <w:sz w:val="28"/>
          <w:szCs w:val="24"/>
        </w:rPr>
        <w:t xml:space="preserve"> </w:t>
      </w:r>
      <w:r w:rsidRPr="005843C1">
        <w:rPr>
          <w:sz w:val="28"/>
          <w:szCs w:val="24"/>
        </w:rPr>
        <w:t>русской</w:t>
      </w:r>
      <w:r w:rsidRPr="005843C1">
        <w:rPr>
          <w:spacing w:val="-11"/>
          <w:sz w:val="28"/>
          <w:szCs w:val="24"/>
        </w:rPr>
        <w:t xml:space="preserve"> </w:t>
      </w:r>
      <w:r w:rsidRPr="005843C1">
        <w:rPr>
          <w:sz w:val="28"/>
          <w:szCs w:val="24"/>
        </w:rPr>
        <w:t>культуре</w:t>
      </w:r>
      <w:r w:rsidRPr="005843C1">
        <w:rPr>
          <w:spacing w:val="-13"/>
          <w:sz w:val="28"/>
          <w:szCs w:val="24"/>
        </w:rPr>
        <w:t xml:space="preserve"> </w:t>
      </w:r>
      <w:r w:rsidRPr="005843C1">
        <w:rPr>
          <w:sz w:val="28"/>
          <w:szCs w:val="24"/>
        </w:rPr>
        <w:t>и</w:t>
      </w:r>
      <w:r w:rsidRPr="005843C1">
        <w:rPr>
          <w:spacing w:val="-12"/>
          <w:sz w:val="28"/>
          <w:szCs w:val="24"/>
        </w:rPr>
        <w:t xml:space="preserve"> </w:t>
      </w:r>
      <w:r w:rsidRPr="005843C1">
        <w:rPr>
          <w:sz w:val="28"/>
          <w:szCs w:val="24"/>
        </w:rPr>
        <w:t>быту. Организацию посещений тематических экскурсий и экспозиций.</w:t>
      </w:r>
    </w:p>
    <w:p w:rsidR="005843C1" w:rsidRPr="005843C1" w:rsidRDefault="005843C1" w:rsidP="00891FD6">
      <w:pPr>
        <w:pStyle w:val="ac"/>
        <w:spacing w:line="20" w:lineRule="atLeast"/>
        <w:ind w:firstLine="426"/>
        <w:jc w:val="both"/>
        <w:rPr>
          <w:sz w:val="28"/>
          <w:szCs w:val="24"/>
        </w:rPr>
      </w:pPr>
      <w:r w:rsidRPr="005843C1">
        <w:rPr>
          <w:sz w:val="28"/>
          <w:szCs w:val="24"/>
        </w:rPr>
        <w:t>Просмотр</w:t>
      </w:r>
      <w:r w:rsidRPr="005843C1">
        <w:rPr>
          <w:spacing w:val="-13"/>
          <w:sz w:val="28"/>
          <w:szCs w:val="24"/>
        </w:rPr>
        <w:t xml:space="preserve"> </w:t>
      </w:r>
      <w:r w:rsidRPr="005843C1">
        <w:rPr>
          <w:sz w:val="28"/>
          <w:szCs w:val="24"/>
        </w:rPr>
        <w:t>мультфильмов</w:t>
      </w:r>
      <w:r w:rsidRPr="005843C1">
        <w:rPr>
          <w:spacing w:val="-9"/>
          <w:sz w:val="28"/>
          <w:szCs w:val="24"/>
        </w:rPr>
        <w:t xml:space="preserve"> </w:t>
      </w:r>
      <w:r w:rsidRPr="005843C1">
        <w:rPr>
          <w:sz w:val="28"/>
          <w:szCs w:val="24"/>
        </w:rPr>
        <w:t>и</w:t>
      </w:r>
      <w:r w:rsidRPr="005843C1">
        <w:rPr>
          <w:spacing w:val="-9"/>
          <w:sz w:val="28"/>
          <w:szCs w:val="24"/>
        </w:rPr>
        <w:t xml:space="preserve"> </w:t>
      </w:r>
      <w:r w:rsidRPr="005843C1">
        <w:rPr>
          <w:sz w:val="28"/>
          <w:szCs w:val="24"/>
        </w:rPr>
        <w:t>фильмов,</w:t>
      </w:r>
      <w:r w:rsidRPr="005843C1">
        <w:rPr>
          <w:spacing w:val="-9"/>
          <w:sz w:val="28"/>
          <w:szCs w:val="24"/>
        </w:rPr>
        <w:t xml:space="preserve"> </w:t>
      </w:r>
      <w:r w:rsidRPr="005843C1">
        <w:rPr>
          <w:sz w:val="28"/>
          <w:szCs w:val="24"/>
        </w:rPr>
        <w:t>отражающих</w:t>
      </w:r>
      <w:r w:rsidRPr="005843C1">
        <w:rPr>
          <w:spacing w:val="-9"/>
          <w:sz w:val="28"/>
          <w:szCs w:val="24"/>
        </w:rPr>
        <w:t xml:space="preserve"> </w:t>
      </w:r>
      <w:r w:rsidRPr="005843C1">
        <w:rPr>
          <w:sz w:val="28"/>
          <w:szCs w:val="24"/>
        </w:rPr>
        <w:t>традиции</w:t>
      </w:r>
      <w:r w:rsidRPr="005843C1">
        <w:rPr>
          <w:spacing w:val="-10"/>
          <w:sz w:val="28"/>
          <w:szCs w:val="24"/>
        </w:rPr>
        <w:t xml:space="preserve"> </w:t>
      </w:r>
      <w:r w:rsidRPr="005843C1">
        <w:rPr>
          <w:sz w:val="28"/>
          <w:szCs w:val="24"/>
        </w:rPr>
        <w:t>народов</w:t>
      </w:r>
      <w:r w:rsidRPr="005843C1">
        <w:rPr>
          <w:spacing w:val="-11"/>
          <w:sz w:val="28"/>
          <w:szCs w:val="24"/>
        </w:rPr>
        <w:t xml:space="preserve"> </w:t>
      </w:r>
      <w:r w:rsidRPr="005843C1">
        <w:rPr>
          <w:spacing w:val="-2"/>
          <w:sz w:val="28"/>
          <w:szCs w:val="24"/>
        </w:rPr>
        <w:t>России.</w:t>
      </w:r>
    </w:p>
    <w:p w:rsidR="005843C1" w:rsidRPr="005843C1" w:rsidRDefault="005843C1" w:rsidP="00891FD6">
      <w:pPr>
        <w:pStyle w:val="ac"/>
        <w:spacing w:line="20" w:lineRule="atLeast"/>
        <w:ind w:firstLine="426"/>
        <w:jc w:val="both"/>
        <w:rPr>
          <w:sz w:val="28"/>
          <w:szCs w:val="24"/>
        </w:rPr>
      </w:pPr>
      <w:r w:rsidRPr="005843C1">
        <w:rPr>
          <w:sz w:val="28"/>
          <w:szCs w:val="24"/>
        </w:rPr>
        <w:t>Для всего класса с участием детей-мигрантов проводятся уроки толерантности, адаптационные игры и упражнения, фестивали, форумы, конкурсы, дебаты, деловые игры по правовым вопросам и дискуссионные площадки по личностным, этническим и другим актуальным темам.</w:t>
      </w:r>
    </w:p>
    <w:p w:rsidR="005843C1" w:rsidRPr="005843C1" w:rsidRDefault="005843C1" w:rsidP="00891FD6">
      <w:pPr>
        <w:pStyle w:val="ac"/>
        <w:spacing w:line="20" w:lineRule="atLeast"/>
        <w:ind w:firstLine="426"/>
        <w:jc w:val="both"/>
        <w:rPr>
          <w:sz w:val="28"/>
          <w:szCs w:val="24"/>
        </w:rPr>
      </w:pPr>
      <w:r w:rsidRPr="005843C1">
        <w:rPr>
          <w:sz w:val="28"/>
          <w:szCs w:val="24"/>
        </w:rPr>
        <w:t>Родители (законные представители) детей-мигрантов могут участвовать в консультациях, открытых уроках, встречах с представителями администрации школы и органов местной власти.</w:t>
      </w:r>
    </w:p>
    <w:p w:rsidR="005843C1" w:rsidRPr="005843C1" w:rsidRDefault="005843C1" w:rsidP="00891FD6">
      <w:pPr>
        <w:pStyle w:val="ac"/>
        <w:spacing w:line="20" w:lineRule="atLeast"/>
        <w:ind w:firstLine="426"/>
        <w:jc w:val="both"/>
        <w:rPr>
          <w:sz w:val="28"/>
          <w:szCs w:val="24"/>
        </w:rPr>
      </w:pPr>
      <w:r w:rsidRPr="005843C1">
        <w:rPr>
          <w:noProof/>
          <w:sz w:val="28"/>
          <w:szCs w:val="24"/>
          <w:lang w:eastAsia="ru-RU"/>
        </w:rPr>
        <mc:AlternateContent>
          <mc:Choice Requires="wps">
            <w:drawing>
              <wp:anchor distT="0" distB="0" distL="0" distR="0" simplePos="0" relativeHeight="251659264" behindDoc="1" locked="0" layoutInCell="1" allowOverlap="1" wp14:anchorId="5B7DA3C0" wp14:editId="7DFFDD7B">
                <wp:simplePos x="0" y="0"/>
                <wp:positionH relativeFrom="page">
                  <wp:posOffset>3903853</wp:posOffset>
                </wp:positionH>
                <wp:positionV relativeFrom="paragraph">
                  <wp:posOffset>315992</wp:posOffset>
                </wp:positionV>
                <wp:extent cx="97790" cy="1238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123825"/>
                        </a:xfrm>
                        <a:prstGeom prst="rect">
                          <a:avLst/>
                        </a:prstGeom>
                      </wps:spPr>
                      <wps:txbx>
                        <w:txbxContent>
                          <w:p w:rsidR="0029275A" w:rsidRDefault="0029275A" w:rsidP="005843C1">
                            <w:pPr>
                              <w:spacing w:before="1"/>
                              <w:rPr>
                                <w:rFonts w:ascii="Tahoma"/>
                                <w:sz w:val="16"/>
                              </w:rPr>
                            </w:pPr>
                            <w:r>
                              <w:rPr>
                                <w:rFonts w:ascii="Tahoma"/>
                                <w:spacing w:val="-17"/>
                                <w:sz w:val="16"/>
                              </w:rPr>
                              <w:t>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07.4pt;margin-top:24.9pt;width:7.7pt;height:9.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" filled="f" stroked="f">
                <v:path arrowok="t"/>
                <v:textbox inset="0,0,0,0">
                  <w:txbxContent>
                    <w:p w:rsidR="0029275A" w:rsidRDefault="0029275A" w:rsidP="005843C1">
                      <w:pPr>
                        <w:spacing w:before="1"/>
                        <w:rPr>
                          <w:rFonts w:ascii="Tahoma"/>
                          <w:sz w:val="16"/>
                        </w:rPr>
                      </w:pPr>
                      <w:r>
                        <w:rPr>
                          <w:rFonts w:ascii="Tahoma"/>
                          <w:spacing w:val="-17"/>
                          <w:sz w:val="16"/>
                        </w:rPr>
                        <w:t>45</w:t>
                      </w:r>
                    </w:p>
                  </w:txbxContent>
                </v:textbox>
                <w10:wrap anchorx="page"/>
              </v:shape>
            </w:pict>
          </mc:Fallback>
        </mc:AlternateContent>
      </w:r>
      <w:r w:rsidRPr="005843C1">
        <w:rPr>
          <w:noProof/>
          <w:sz w:val="28"/>
          <w:szCs w:val="24"/>
          <w:lang w:eastAsia="ru-RU"/>
        </w:rPr>
        <mc:AlternateContent>
          <mc:Choice Requires="wps">
            <w:drawing>
              <wp:anchor distT="0" distB="0" distL="0" distR="0" simplePos="0" relativeHeight="251660288" behindDoc="1" locked="0" layoutInCell="1" allowOverlap="1" wp14:anchorId="5BE0A4A1" wp14:editId="54189286">
                <wp:simplePos x="0" y="0"/>
                <wp:positionH relativeFrom="page">
                  <wp:posOffset>701040</wp:posOffset>
                </wp:positionH>
                <wp:positionV relativeFrom="paragraph">
                  <wp:posOffset>93664</wp:posOffset>
                </wp:positionV>
                <wp:extent cx="6519545" cy="3060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306070"/>
                        </a:xfrm>
                        <a:custGeom>
                          <a:avLst/>
                          <a:gdLst/>
                          <a:ahLst/>
                          <a:cxnLst/>
                          <a:rect l="l" t="t" r="r" b="b"/>
                          <a:pathLst>
                            <a:path w="6519545" h="306070">
                              <a:moveTo>
                                <a:pt x="6519164" y="0"/>
                              </a:moveTo>
                              <a:lnTo>
                                <a:pt x="0" y="0"/>
                              </a:lnTo>
                              <a:lnTo>
                                <a:pt x="0" y="305942"/>
                              </a:lnTo>
                              <a:lnTo>
                                <a:pt x="6519164" y="305942"/>
                              </a:lnTo>
                              <a:lnTo>
                                <a:pt x="65191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6" o:spid="_x0000_s1026" style="position:absolute;margin-left:55.2pt;margin-top:7.4pt;width:513.35pt;height:24.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51954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" path="m6519164,l,,,305942r6519164,l6519164,xe" stroked="f">
                <v:path arrowok="t"/>
                <w10:wrap anchorx="page"/>
              </v:shape>
            </w:pict>
          </mc:Fallback>
        </mc:AlternateContent>
      </w:r>
      <w:r w:rsidRPr="005843C1">
        <w:rPr>
          <w:sz w:val="28"/>
          <w:szCs w:val="24"/>
        </w:rPr>
        <w:t>Совместные мероприятия для родителей и детей включают мастер-классы, соревнования, практикумы, регулярно действующие клубы, кружки, выставки, экскурсии и поездки.</w:t>
      </w:r>
    </w:p>
    <w:p w:rsidR="00C543C2" w:rsidRPr="00891FD6" w:rsidRDefault="005843C1" w:rsidP="00891FD6">
      <w:pPr>
        <w:pStyle w:val="11"/>
        <w:spacing w:line="20" w:lineRule="atLeast"/>
        <w:ind w:firstLine="426"/>
        <w:jc w:val="both"/>
        <w:rPr>
          <w:spacing w:val="-2"/>
          <w:szCs w:val="24"/>
        </w:rPr>
      </w:pPr>
      <w:r w:rsidRPr="005843C1">
        <w:rPr>
          <w:szCs w:val="24"/>
        </w:rPr>
        <w:t xml:space="preserve">Вовлечение детей-мигрантов в общественно полезную деятельность является важным аспектом их адаптации, способствующим формированию социальных навыков и интеграции в школьное </w:t>
      </w:r>
      <w:r w:rsidRPr="005843C1">
        <w:rPr>
          <w:spacing w:val="-2"/>
          <w:szCs w:val="24"/>
        </w:rPr>
        <w:t>сообщество.</w:t>
      </w:r>
    </w:p>
    <w:p w:rsidR="005843C1" w:rsidRPr="005843C1" w:rsidRDefault="005843C1" w:rsidP="00891FD6">
      <w:pPr>
        <w:pStyle w:val="ac"/>
        <w:spacing w:line="20" w:lineRule="atLeast"/>
        <w:ind w:firstLine="426"/>
        <w:jc w:val="both"/>
        <w:rPr>
          <w:b/>
          <w:sz w:val="28"/>
          <w:szCs w:val="24"/>
        </w:rPr>
      </w:pPr>
      <w:r>
        <w:rPr>
          <w:b/>
          <w:spacing w:val="-2"/>
          <w:sz w:val="28"/>
          <w:szCs w:val="24"/>
        </w:rPr>
        <w:t xml:space="preserve">2.2.18. </w:t>
      </w:r>
      <w:r w:rsidRPr="005843C1">
        <w:rPr>
          <w:b/>
          <w:spacing w:val="-2"/>
          <w:sz w:val="28"/>
          <w:szCs w:val="24"/>
        </w:rPr>
        <w:t>Экскурсии,</w:t>
      </w:r>
      <w:r w:rsidRPr="005843C1">
        <w:rPr>
          <w:b/>
          <w:spacing w:val="-12"/>
          <w:sz w:val="28"/>
          <w:szCs w:val="24"/>
        </w:rPr>
        <w:t xml:space="preserve"> </w:t>
      </w:r>
      <w:r w:rsidRPr="005843C1">
        <w:rPr>
          <w:b/>
          <w:spacing w:val="-2"/>
          <w:sz w:val="28"/>
          <w:szCs w:val="24"/>
        </w:rPr>
        <w:t>походы</w:t>
      </w:r>
    </w:p>
    <w:p w:rsidR="005843C1" w:rsidRPr="005843C1" w:rsidRDefault="005843C1" w:rsidP="00891FD6">
      <w:pPr>
        <w:pStyle w:val="ac"/>
        <w:spacing w:line="20" w:lineRule="atLeast"/>
        <w:ind w:firstLine="426"/>
        <w:jc w:val="both"/>
        <w:rPr>
          <w:sz w:val="28"/>
          <w:szCs w:val="24"/>
        </w:rPr>
      </w:pPr>
      <w:r w:rsidRPr="005843C1">
        <w:rPr>
          <w:sz w:val="28"/>
          <w:szCs w:val="24"/>
        </w:rPr>
        <w:t>Экскурсии,</w:t>
      </w:r>
      <w:r w:rsidRPr="005843C1">
        <w:rPr>
          <w:spacing w:val="-7"/>
          <w:sz w:val="28"/>
          <w:szCs w:val="24"/>
        </w:rPr>
        <w:t xml:space="preserve"> </w:t>
      </w:r>
      <w:r w:rsidRPr="005843C1">
        <w:rPr>
          <w:sz w:val="28"/>
          <w:szCs w:val="24"/>
        </w:rPr>
        <w:t>походы</w:t>
      </w:r>
      <w:r w:rsidRPr="005843C1">
        <w:rPr>
          <w:spacing w:val="-6"/>
          <w:sz w:val="28"/>
          <w:szCs w:val="24"/>
        </w:rPr>
        <w:t xml:space="preserve"> </w:t>
      </w:r>
      <w:r w:rsidRPr="005843C1">
        <w:rPr>
          <w:sz w:val="28"/>
          <w:szCs w:val="24"/>
        </w:rPr>
        <w:t>помогают</w:t>
      </w:r>
      <w:r w:rsidRPr="005843C1">
        <w:rPr>
          <w:spacing w:val="-4"/>
          <w:sz w:val="28"/>
          <w:szCs w:val="24"/>
        </w:rPr>
        <w:t xml:space="preserve"> </w:t>
      </w:r>
      <w:r w:rsidRPr="005843C1">
        <w:rPr>
          <w:sz w:val="28"/>
          <w:szCs w:val="24"/>
        </w:rPr>
        <w:t>школьнику</w:t>
      </w:r>
      <w:r w:rsidRPr="005843C1">
        <w:rPr>
          <w:spacing w:val="-17"/>
          <w:sz w:val="28"/>
          <w:szCs w:val="24"/>
        </w:rPr>
        <w:t xml:space="preserve"> </w:t>
      </w:r>
      <w:r w:rsidRPr="005843C1">
        <w:rPr>
          <w:sz w:val="28"/>
          <w:szCs w:val="24"/>
        </w:rPr>
        <w:t>расширить</w:t>
      </w:r>
      <w:r w:rsidRPr="005843C1">
        <w:rPr>
          <w:spacing w:val="-4"/>
          <w:sz w:val="28"/>
          <w:szCs w:val="24"/>
        </w:rPr>
        <w:t xml:space="preserve"> </w:t>
      </w:r>
      <w:r w:rsidRPr="005843C1">
        <w:rPr>
          <w:sz w:val="28"/>
          <w:szCs w:val="24"/>
        </w:rPr>
        <w:t>свой</w:t>
      </w:r>
      <w:r w:rsidRPr="005843C1">
        <w:rPr>
          <w:spacing w:val="-5"/>
          <w:sz w:val="28"/>
          <w:szCs w:val="24"/>
        </w:rPr>
        <w:t xml:space="preserve"> </w:t>
      </w:r>
      <w:r w:rsidRPr="005843C1">
        <w:rPr>
          <w:sz w:val="28"/>
          <w:szCs w:val="24"/>
        </w:rPr>
        <w:t>кругозор,</w:t>
      </w:r>
      <w:r w:rsidRPr="005843C1">
        <w:rPr>
          <w:spacing w:val="-5"/>
          <w:sz w:val="28"/>
          <w:szCs w:val="24"/>
        </w:rPr>
        <w:t xml:space="preserve"> </w:t>
      </w:r>
      <w:r w:rsidRPr="005843C1">
        <w:rPr>
          <w:sz w:val="28"/>
          <w:szCs w:val="24"/>
        </w:rPr>
        <w:t>получить</w:t>
      </w:r>
      <w:r w:rsidRPr="005843C1">
        <w:rPr>
          <w:spacing w:val="-3"/>
          <w:sz w:val="28"/>
          <w:szCs w:val="24"/>
        </w:rPr>
        <w:t xml:space="preserve"> </w:t>
      </w:r>
      <w:r w:rsidRPr="005843C1">
        <w:rPr>
          <w:sz w:val="28"/>
          <w:szCs w:val="24"/>
        </w:rPr>
        <w:t>новые</w:t>
      </w:r>
      <w:r w:rsidRPr="005843C1">
        <w:rPr>
          <w:spacing w:val="-9"/>
          <w:sz w:val="28"/>
          <w:szCs w:val="24"/>
        </w:rPr>
        <w:t xml:space="preserve"> </w:t>
      </w:r>
      <w:r w:rsidRPr="005843C1">
        <w:rPr>
          <w:sz w:val="28"/>
          <w:szCs w:val="24"/>
        </w:rPr>
        <w:t>знания</w:t>
      </w:r>
      <w:r w:rsidRPr="005843C1">
        <w:rPr>
          <w:spacing w:val="-5"/>
          <w:sz w:val="28"/>
          <w:szCs w:val="24"/>
        </w:rPr>
        <w:t xml:space="preserve"> </w:t>
      </w:r>
      <w:r w:rsidRPr="005843C1">
        <w:rPr>
          <w:sz w:val="28"/>
          <w:szCs w:val="24"/>
        </w:rPr>
        <w:t>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w:t>
      </w:r>
      <w:r w:rsidRPr="005843C1">
        <w:rPr>
          <w:spacing w:val="-1"/>
          <w:sz w:val="28"/>
          <w:szCs w:val="24"/>
        </w:rPr>
        <w:t xml:space="preserve"> </w:t>
      </w:r>
      <w:r w:rsidRPr="005843C1">
        <w:rPr>
          <w:sz w:val="28"/>
          <w:szCs w:val="24"/>
        </w:rPr>
        <w:t>ситуациях.</w:t>
      </w:r>
      <w:r w:rsidRPr="005843C1">
        <w:rPr>
          <w:spacing w:val="35"/>
          <w:sz w:val="28"/>
          <w:szCs w:val="24"/>
        </w:rPr>
        <w:t xml:space="preserve"> </w:t>
      </w:r>
      <w:r w:rsidRPr="005843C1">
        <w:rPr>
          <w:sz w:val="28"/>
          <w:szCs w:val="24"/>
        </w:rPr>
        <w:t>На</w:t>
      </w:r>
      <w:r w:rsidRPr="005843C1">
        <w:rPr>
          <w:spacing w:val="-9"/>
          <w:sz w:val="28"/>
          <w:szCs w:val="24"/>
        </w:rPr>
        <w:t xml:space="preserve"> </w:t>
      </w:r>
      <w:r w:rsidRPr="005843C1">
        <w:rPr>
          <w:sz w:val="28"/>
          <w:szCs w:val="24"/>
        </w:rPr>
        <w:t>экскурсиях,</w:t>
      </w:r>
      <w:r w:rsidRPr="005843C1">
        <w:rPr>
          <w:spacing w:val="31"/>
          <w:sz w:val="28"/>
          <w:szCs w:val="24"/>
        </w:rPr>
        <w:t xml:space="preserve"> </w:t>
      </w:r>
      <w:r w:rsidRPr="005843C1">
        <w:rPr>
          <w:sz w:val="28"/>
          <w:szCs w:val="24"/>
        </w:rPr>
        <w:t>в</w:t>
      </w:r>
      <w:r w:rsidRPr="005843C1">
        <w:rPr>
          <w:spacing w:val="-9"/>
          <w:sz w:val="28"/>
          <w:szCs w:val="24"/>
        </w:rPr>
        <w:t xml:space="preserve"> </w:t>
      </w:r>
      <w:r w:rsidRPr="005843C1">
        <w:rPr>
          <w:sz w:val="28"/>
          <w:szCs w:val="24"/>
        </w:rPr>
        <w:t>походах</w:t>
      </w:r>
      <w:r w:rsidRPr="005843C1">
        <w:rPr>
          <w:spacing w:val="-2"/>
          <w:sz w:val="28"/>
          <w:szCs w:val="24"/>
        </w:rPr>
        <w:t xml:space="preserve"> </w:t>
      </w:r>
      <w:r w:rsidRPr="005843C1">
        <w:rPr>
          <w:sz w:val="28"/>
          <w:szCs w:val="24"/>
        </w:rPr>
        <w:t>создаются</w:t>
      </w:r>
      <w:r w:rsidRPr="005843C1">
        <w:rPr>
          <w:spacing w:val="-6"/>
          <w:sz w:val="28"/>
          <w:szCs w:val="24"/>
        </w:rPr>
        <w:t xml:space="preserve"> </w:t>
      </w:r>
      <w:r w:rsidRPr="005843C1">
        <w:rPr>
          <w:sz w:val="28"/>
          <w:szCs w:val="24"/>
        </w:rPr>
        <w:t>благоприятные</w:t>
      </w:r>
      <w:r w:rsidRPr="005843C1">
        <w:rPr>
          <w:spacing w:val="-4"/>
          <w:sz w:val="28"/>
          <w:szCs w:val="24"/>
        </w:rPr>
        <w:t xml:space="preserve"> </w:t>
      </w:r>
      <w:r w:rsidRPr="005843C1">
        <w:rPr>
          <w:sz w:val="28"/>
          <w:szCs w:val="24"/>
        </w:rPr>
        <w:t>условия</w:t>
      </w:r>
      <w:r w:rsidRPr="005843C1">
        <w:rPr>
          <w:spacing w:val="-5"/>
          <w:sz w:val="28"/>
          <w:szCs w:val="24"/>
        </w:rPr>
        <w:t xml:space="preserve"> </w:t>
      </w:r>
      <w:r w:rsidRPr="005843C1">
        <w:rPr>
          <w:sz w:val="28"/>
          <w:szCs w:val="24"/>
        </w:rPr>
        <w:t>для</w:t>
      </w:r>
      <w:r w:rsidRPr="005843C1">
        <w:rPr>
          <w:spacing w:val="-6"/>
          <w:sz w:val="28"/>
          <w:szCs w:val="24"/>
        </w:rPr>
        <w:t xml:space="preserve"> </w:t>
      </w:r>
      <w:r w:rsidRPr="005843C1">
        <w:rPr>
          <w:sz w:val="28"/>
          <w:szCs w:val="24"/>
        </w:rPr>
        <w:t>воспитания у подростков</w:t>
      </w:r>
      <w:r w:rsidRPr="005843C1">
        <w:rPr>
          <w:spacing w:val="40"/>
          <w:sz w:val="28"/>
          <w:szCs w:val="24"/>
        </w:rPr>
        <w:t xml:space="preserve"> </w:t>
      </w:r>
      <w:r w:rsidRPr="005843C1">
        <w:rPr>
          <w:sz w:val="28"/>
          <w:szCs w:val="24"/>
        </w:rPr>
        <w:t>самостоятельности</w:t>
      </w:r>
      <w:r w:rsidRPr="005843C1">
        <w:rPr>
          <w:spacing w:val="40"/>
          <w:sz w:val="28"/>
          <w:szCs w:val="24"/>
        </w:rPr>
        <w:t xml:space="preserve"> </w:t>
      </w:r>
      <w:r w:rsidRPr="005843C1">
        <w:rPr>
          <w:sz w:val="28"/>
          <w:szCs w:val="24"/>
        </w:rPr>
        <w:t>и</w:t>
      </w:r>
      <w:r w:rsidRPr="005843C1">
        <w:rPr>
          <w:spacing w:val="40"/>
          <w:sz w:val="28"/>
          <w:szCs w:val="24"/>
        </w:rPr>
        <w:t xml:space="preserve"> </w:t>
      </w:r>
      <w:r w:rsidRPr="005843C1">
        <w:rPr>
          <w:sz w:val="28"/>
          <w:szCs w:val="24"/>
        </w:rPr>
        <w:t>ответственности,</w:t>
      </w:r>
      <w:r w:rsidRPr="005843C1">
        <w:rPr>
          <w:spacing w:val="40"/>
          <w:sz w:val="28"/>
          <w:szCs w:val="24"/>
        </w:rPr>
        <w:t xml:space="preserve"> </w:t>
      </w:r>
      <w:r w:rsidRPr="005843C1">
        <w:rPr>
          <w:sz w:val="28"/>
          <w:szCs w:val="24"/>
        </w:rPr>
        <w:t>формирования</w:t>
      </w:r>
      <w:r w:rsidRPr="005843C1">
        <w:rPr>
          <w:spacing w:val="40"/>
          <w:sz w:val="28"/>
          <w:szCs w:val="24"/>
        </w:rPr>
        <w:t xml:space="preserve"> </w:t>
      </w:r>
      <w:r w:rsidRPr="005843C1">
        <w:rPr>
          <w:sz w:val="28"/>
          <w:szCs w:val="24"/>
        </w:rPr>
        <w:t>у</w:t>
      </w:r>
      <w:r w:rsidRPr="005843C1">
        <w:rPr>
          <w:spacing w:val="40"/>
          <w:sz w:val="28"/>
          <w:szCs w:val="24"/>
        </w:rPr>
        <w:t xml:space="preserve"> </w:t>
      </w:r>
      <w:r w:rsidRPr="005843C1">
        <w:rPr>
          <w:sz w:val="28"/>
          <w:szCs w:val="24"/>
        </w:rPr>
        <w:t>них</w:t>
      </w:r>
      <w:r w:rsidRPr="005843C1">
        <w:rPr>
          <w:spacing w:val="40"/>
          <w:sz w:val="28"/>
          <w:szCs w:val="24"/>
        </w:rPr>
        <w:t xml:space="preserve"> </w:t>
      </w:r>
      <w:r w:rsidRPr="005843C1">
        <w:rPr>
          <w:sz w:val="28"/>
          <w:szCs w:val="24"/>
        </w:rPr>
        <w:t xml:space="preserve">навыков </w:t>
      </w:r>
      <w:proofErr w:type="spellStart"/>
      <w:r w:rsidR="004D1E5F">
        <w:rPr>
          <w:sz w:val="28"/>
          <w:szCs w:val="24"/>
        </w:rPr>
        <w:t>самообслуживающего</w:t>
      </w:r>
      <w:proofErr w:type="spellEnd"/>
      <w:r w:rsidRPr="005843C1">
        <w:rPr>
          <w:spacing w:val="75"/>
          <w:sz w:val="28"/>
          <w:szCs w:val="24"/>
        </w:rPr>
        <w:t xml:space="preserve"> </w:t>
      </w:r>
      <w:r w:rsidRPr="005843C1">
        <w:rPr>
          <w:sz w:val="28"/>
          <w:szCs w:val="24"/>
        </w:rPr>
        <w:t>труда,</w:t>
      </w:r>
      <w:r w:rsidRPr="005843C1">
        <w:rPr>
          <w:spacing w:val="76"/>
          <w:sz w:val="28"/>
          <w:szCs w:val="24"/>
        </w:rPr>
        <w:t xml:space="preserve"> </w:t>
      </w:r>
      <w:r w:rsidRPr="005843C1">
        <w:rPr>
          <w:sz w:val="28"/>
          <w:szCs w:val="24"/>
        </w:rPr>
        <w:t>преодоления</w:t>
      </w:r>
      <w:r w:rsidRPr="005843C1">
        <w:rPr>
          <w:spacing w:val="75"/>
          <w:sz w:val="28"/>
          <w:szCs w:val="24"/>
        </w:rPr>
        <w:t xml:space="preserve"> </w:t>
      </w:r>
      <w:r w:rsidRPr="005843C1">
        <w:rPr>
          <w:sz w:val="28"/>
          <w:szCs w:val="24"/>
        </w:rPr>
        <w:t>их</w:t>
      </w:r>
      <w:r w:rsidRPr="005843C1">
        <w:rPr>
          <w:spacing w:val="77"/>
          <w:sz w:val="28"/>
          <w:szCs w:val="24"/>
        </w:rPr>
        <w:t xml:space="preserve"> </w:t>
      </w:r>
      <w:r w:rsidRPr="005843C1">
        <w:rPr>
          <w:sz w:val="28"/>
          <w:szCs w:val="24"/>
        </w:rPr>
        <w:t>инфантильных</w:t>
      </w:r>
      <w:r w:rsidRPr="005843C1">
        <w:rPr>
          <w:spacing w:val="75"/>
          <w:sz w:val="28"/>
          <w:szCs w:val="24"/>
        </w:rPr>
        <w:t xml:space="preserve"> </w:t>
      </w:r>
      <w:r w:rsidRPr="005843C1">
        <w:rPr>
          <w:sz w:val="28"/>
          <w:szCs w:val="24"/>
        </w:rPr>
        <w:t>и</w:t>
      </w:r>
      <w:r w:rsidRPr="005843C1">
        <w:rPr>
          <w:spacing w:val="76"/>
          <w:sz w:val="28"/>
          <w:szCs w:val="24"/>
        </w:rPr>
        <w:t xml:space="preserve"> </w:t>
      </w:r>
      <w:r w:rsidRPr="005843C1">
        <w:rPr>
          <w:spacing w:val="-2"/>
          <w:sz w:val="28"/>
          <w:szCs w:val="24"/>
        </w:rPr>
        <w:t>эгоистических</w:t>
      </w:r>
      <w:r w:rsidRPr="005843C1">
        <w:rPr>
          <w:sz w:val="28"/>
          <w:szCs w:val="24"/>
        </w:rPr>
        <w:t xml:space="preserve"> наклонностей,</w:t>
      </w:r>
      <w:r w:rsidRPr="005843C1">
        <w:rPr>
          <w:spacing w:val="-10"/>
          <w:sz w:val="28"/>
          <w:szCs w:val="24"/>
        </w:rPr>
        <w:t xml:space="preserve"> </w:t>
      </w:r>
      <w:r w:rsidRPr="005843C1">
        <w:rPr>
          <w:sz w:val="28"/>
          <w:szCs w:val="24"/>
        </w:rPr>
        <w:t>обучения</w:t>
      </w:r>
      <w:r w:rsidRPr="005843C1">
        <w:rPr>
          <w:spacing w:val="-8"/>
          <w:sz w:val="28"/>
          <w:szCs w:val="24"/>
        </w:rPr>
        <w:t xml:space="preserve"> </w:t>
      </w:r>
      <w:r w:rsidRPr="005843C1">
        <w:rPr>
          <w:sz w:val="28"/>
          <w:szCs w:val="24"/>
        </w:rPr>
        <w:t>рациональному</w:t>
      </w:r>
      <w:r w:rsidRPr="005843C1">
        <w:rPr>
          <w:spacing w:val="-15"/>
          <w:sz w:val="28"/>
          <w:szCs w:val="24"/>
        </w:rPr>
        <w:t xml:space="preserve"> </w:t>
      </w:r>
      <w:r w:rsidRPr="005843C1">
        <w:rPr>
          <w:sz w:val="28"/>
          <w:szCs w:val="24"/>
        </w:rPr>
        <w:t>использованию</w:t>
      </w:r>
      <w:r w:rsidRPr="005843C1">
        <w:rPr>
          <w:spacing w:val="-6"/>
          <w:sz w:val="28"/>
          <w:szCs w:val="24"/>
        </w:rPr>
        <w:t xml:space="preserve"> </w:t>
      </w:r>
      <w:r w:rsidRPr="005843C1">
        <w:rPr>
          <w:sz w:val="28"/>
          <w:szCs w:val="24"/>
        </w:rPr>
        <w:t>своего</w:t>
      </w:r>
      <w:r w:rsidRPr="005843C1">
        <w:rPr>
          <w:spacing w:val="-8"/>
          <w:sz w:val="28"/>
          <w:szCs w:val="24"/>
        </w:rPr>
        <w:t xml:space="preserve"> </w:t>
      </w:r>
      <w:r w:rsidRPr="005843C1">
        <w:rPr>
          <w:sz w:val="28"/>
          <w:szCs w:val="24"/>
        </w:rPr>
        <w:t>времени,</w:t>
      </w:r>
      <w:r w:rsidRPr="005843C1">
        <w:rPr>
          <w:spacing w:val="-7"/>
          <w:sz w:val="28"/>
          <w:szCs w:val="24"/>
        </w:rPr>
        <w:t xml:space="preserve"> </w:t>
      </w:r>
      <w:r w:rsidRPr="005843C1">
        <w:rPr>
          <w:sz w:val="28"/>
          <w:szCs w:val="24"/>
        </w:rPr>
        <w:t>сил,</w:t>
      </w:r>
      <w:r w:rsidRPr="005843C1">
        <w:rPr>
          <w:spacing w:val="-10"/>
          <w:sz w:val="28"/>
          <w:szCs w:val="24"/>
        </w:rPr>
        <w:t xml:space="preserve"> </w:t>
      </w:r>
      <w:r w:rsidRPr="005843C1">
        <w:rPr>
          <w:sz w:val="28"/>
          <w:szCs w:val="24"/>
        </w:rPr>
        <w:t>имущества.</w:t>
      </w:r>
      <w:r w:rsidRPr="005843C1">
        <w:rPr>
          <w:spacing w:val="-5"/>
          <w:sz w:val="28"/>
          <w:szCs w:val="24"/>
        </w:rPr>
        <w:t xml:space="preserve"> </w:t>
      </w:r>
      <w:r w:rsidRPr="005843C1">
        <w:rPr>
          <w:sz w:val="28"/>
          <w:szCs w:val="24"/>
        </w:rPr>
        <w:t>Эти воспитательные</w:t>
      </w:r>
      <w:r w:rsidRPr="005843C1">
        <w:rPr>
          <w:spacing w:val="-4"/>
          <w:sz w:val="28"/>
          <w:szCs w:val="24"/>
        </w:rPr>
        <w:t xml:space="preserve"> </w:t>
      </w:r>
      <w:r w:rsidRPr="005843C1">
        <w:rPr>
          <w:sz w:val="28"/>
          <w:szCs w:val="24"/>
        </w:rPr>
        <w:t>возможности реализуются</w:t>
      </w:r>
      <w:r w:rsidRPr="005843C1">
        <w:rPr>
          <w:spacing w:val="-1"/>
          <w:sz w:val="28"/>
          <w:szCs w:val="24"/>
        </w:rPr>
        <w:t xml:space="preserve"> </w:t>
      </w:r>
      <w:r w:rsidRPr="005843C1">
        <w:rPr>
          <w:sz w:val="28"/>
          <w:szCs w:val="24"/>
        </w:rPr>
        <w:t>в рамках следующих видов</w:t>
      </w:r>
      <w:r w:rsidRPr="005843C1">
        <w:rPr>
          <w:spacing w:val="-1"/>
          <w:sz w:val="28"/>
          <w:szCs w:val="24"/>
        </w:rPr>
        <w:t xml:space="preserve"> </w:t>
      </w:r>
      <w:r w:rsidRPr="005843C1">
        <w:rPr>
          <w:sz w:val="28"/>
          <w:szCs w:val="24"/>
        </w:rPr>
        <w:lastRenderedPageBreak/>
        <w:t>и форм деятельности:</w:t>
      </w:r>
    </w:p>
    <w:p w:rsidR="005843C1" w:rsidRPr="005843C1" w:rsidRDefault="005843C1" w:rsidP="00891FD6">
      <w:pPr>
        <w:pStyle w:val="ac"/>
        <w:spacing w:line="20" w:lineRule="atLeast"/>
        <w:ind w:firstLine="426"/>
        <w:jc w:val="both"/>
        <w:rPr>
          <w:sz w:val="28"/>
          <w:szCs w:val="24"/>
        </w:rPr>
      </w:pPr>
      <w:r w:rsidRPr="005843C1">
        <w:rPr>
          <w:sz w:val="28"/>
          <w:szCs w:val="24"/>
        </w:rPr>
        <w:t>-регулярные</w:t>
      </w:r>
      <w:r w:rsidRPr="005843C1">
        <w:rPr>
          <w:spacing w:val="-9"/>
          <w:sz w:val="28"/>
          <w:szCs w:val="24"/>
        </w:rPr>
        <w:t xml:space="preserve"> </w:t>
      </w:r>
      <w:r w:rsidRPr="005843C1">
        <w:rPr>
          <w:sz w:val="28"/>
          <w:szCs w:val="24"/>
        </w:rPr>
        <w:t>сезонные</w:t>
      </w:r>
      <w:r w:rsidRPr="005843C1">
        <w:rPr>
          <w:spacing w:val="-8"/>
          <w:sz w:val="28"/>
          <w:szCs w:val="24"/>
        </w:rPr>
        <w:t xml:space="preserve"> </w:t>
      </w:r>
      <w:r w:rsidRPr="005843C1">
        <w:rPr>
          <w:sz w:val="28"/>
          <w:szCs w:val="24"/>
        </w:rPr>
        <w:t>экскурсии</w:t>
      </w:r>
      <w:r w:rsidRPr="005843C1">
        <w:rPr>
          <w:spacing w:val="-4"/>
          <w:sz w:val="28"/>
          <w:szCs w:val="24"/>
        </w:rPr>
        <w:t xml:space="preserve"> </w:t>
      </w:r>
      <w:r w:rsidRPr="005843C1">
        <w:rPr>
          <w:sz w:val="28"/>
          <w:szCs w:val="24"/>
        </w:rPr>
        <w:t>на</w:t>
      </w:r>
      <w:r w:rsidRPr="005843C1">
        <w:rPr>
          <w:spacing w:val="-9"/>
          <w:sz w:val="28"/>
          <w:szCs w:val="24"/>
        </w:rPr>
        <w:t xml:space="preserve"> </w:t>
      </w:r>
      <w:r w:rsidRPr="005843C1">
        <w:rPr>
          <w:sz w:val="28"/>
          <w:szCs w:val="24"/>
        </w:rPr>
        <w:t>природу,</w:t>
      </w:r>
      <w:r w:rsidRPr="005843C1">
        <w:rPr>
          <w:spacing w:val="-5"/>
          <w:sz w:val="28"/>
          <w:szCs w:val="24"/>
        </w:rPr>
        <w:t xml:space="preserve"> </w:t>
      </w:r>
      <w:r w:rsidRPr="005843C1">
        <w:rPr>
          <w:sz w:val="28"/>
          <w:szCs w:val="24"/>
        </w:rPr>
        <w:t>организуемые</w:t>
      </w:r>
      <w:r w:rsidRPr="005843C1">
        <w:rPr>
          <w:spacing w:val="-9"/>
          <w:sz w:val="28"/>
          <w:szCs w:val="24"/>
        </w:rPr>
        <w:t xml:space="preserve"> </w:t>
      </w:r>
      <w:r w:rsidRPr="005843C1">
        <w:rPr>
          <w:sz w:val="28"/>
          <w:szCs w:val="24"/>
        </w:rPr>
        <w:t>в</w:t>
      </w:r>
      <w:r w:rsidRPr="005843C1">
        <w:rPr>
          <w:spacing w:val="-6"/>
          <w:sz w:val="28"/>
          <w:szCs w:val="24"/>
        </w:rPr>
        <w:t xml:space="preserve"> </w:t>
      </w:r>
      <w:r w:rsidRPr="005843C1">
        <w:rPr>
          <w:sz w:val="28"/>
          <w:szCs w:val="24"/>
        </w:rPr>
        <w:t>начальных</w:t>
      </w:r>
      <w:r w:rsidRPr="005843C1">
        <w:rPr>
          <w:spacing w:val="-3"/>
          <w:sz w:val="28"/>
          <w:szCs w:val="24"/>
        </w:rPr>
        <w:t xml:space="preserve"> </w:t>
      </w:r>
      <w:r w:rsidRPr="005843C1">
        <w:rPr>
          <w:sz w:val="28"/>
          <w:szCs w:val="24"/>
        </w:rPr>
        <w:t>классах</w:t>
      </w:r>
      <w:r w:rsidRPr="005843C1">
        <w:rPr>
          <w:spacing w:val="80"/>
          <w:sz w:val="28"/>
          <w:szCs w:val="24"/>
        </w:rPr>
        <w:t xml:space="preserve"> </w:t>
      </w:r>
      <w:r w:rsidRPr="005843C1">
        <w:rPr>
          <w:sz w:val="28"/>
          <w:szCs w:val="24"/>
        </w:rPr>
        <w:t>их классными</w:t>
      </w:r>
      <w:r w:rsidRPr="005843C1">
        <w:rPr>
          <w:spacing w:val="40"/>
          <w:sz w:val="28"/>
          <w:szCs w:val="24"/>
        </w:rPr>
        <w:t xml:space="preserve"> </w:t>
      </w:r>
      <w:r w:rsidRPr="005843C1">
        <w:rPr>
          <w:sz w:val="28"/>
          <w:szCs w:val="24"/>
        </w:rPr>
        <w:t>руководителями</w:t>
      </w:r>
      <w:r w:rsidRPr="005843C1">
        <w:rPr>
          <w:spacing w:val="40"/>
          <w:sz w:val="28"/>
          <w:szCs w:val="24"/>
        </w:rPr>
        <w:t xml:space="preserve"> </w:t>
      </w:r>
      <w:r w:rsidRPr="005843C1">
        <w:rPr>
          <w:sz w:val="28"/>
          <w:szCs w:val="24"/>
        </w:rPr>
        <w:t>(«Природа</w:t>
      </w:r>
      <w:r w:rsidRPr="005843C1">
        <w:rPr>
          <w:spacing w:val="40"/>
          <w:sz w:val="28"/>
          <w:szCs w:val="24"/>
        </w:rPr>
        <w:t xml:space="preserve"> </w:t>
      </w:r>
      <w:r w:rsidRPr="005843C1">
        <w:rPr>
          <w:sz w:val="28"/>
          <w:szCs w:val="24"/>
        </w:rPr>
        <w:t>зимой», «Осенний</w:t>
      </w:r>
      <w:r w:rsidRPr="005843C1">
        <w:rPr>
          <w:spacing w:val="40"/>
          <w:sz w:val="28"/>
          <w:szCs w:val="24"/>
        </w:rPr>
        <w:t xml:space="preserve"> </w:t>
      </w:r>
      <w:r w:rsidRPr="005843C1">
        <w:rPr>
          <w:sz w:val="28"/>
          <w:szCs w:val="24"/>
        </w:rPr>
        <w:t>парк», «Приметы</w:t>
      </w:r>
      <w:r w:rsidRPr="005843C1">
        <w:rPr>
          <w:spacing w:val="-5"/>
          <w:sz w:val="28"/>
          <w:szCs w:val="24"/>
        </w:rPr>
        <w:t xml:space="preserve"> </w:t>
      </w:r>
      <w:r w:rsidRPr="005843C1">
        <w:rPr>
          <w:sz w:val="28"/>
          <w:szCs w:val="24"/>
        </w:rPr>
        <w:t>весны»</w:t>
      </w:r>
      <w:r w:rsidRPr="005843C1">
        <w:rPr>
          <w:spacing w:val="-19"/>
          <w:sz w:val="28"/>
          <w:szCs w:val="24"/>
        </w:rPr>
        <w:t xml:space="preserve"> </w:t>
      </w:r>
      <w:r w:rsidRPr="005843C1">
        <w:rPr>
          <w:sz w:val="28"/>
          <w:szCs w:val="24"/>
        </w:rPr>
        <w:t>и</w:t>
      </w:r>
      <w:r w:rsidRPr="005843C1">
        <w:rPr>
          <w:spacing w:val="-3"/>
          <w:sz w:val="28"/>
          <w:szCs w:val="24"/>
        </w:rPr>
        <w:t xml:space="preserve"> </w:t>
      </w:r>
      <w:r w:rsidRPr="005843C1">
        <w:rPr>
          <w:spacing w:val="-2"/>
          <w:sz w:val="28"/>
          <w:szCs w:val="24"/>
        </w:rPr>
        <w:t>т.п.);</w:t>
      </w:r>
    </w:p>
    <w:p w:rsidR="005843C1" w:rsidRPr="005843C1" w:rsidRDefault="005843C1" w:rsidP="00891FD6">
      <w:pPr>
        <w:pStyle w:val="ac"/>
        <w:spacing w:line="20" w:lineRule="atLeast"/>
        <w:ind w:firstLine="426"/>
        <w:jc w:val="both"/>
        <w:rPr>
          <w:sz w:val="28"/>
          <w:szCs w:val="24"/>
        </w:rPr>
      </w:pPr>
      <w:r w:rsidRPr="005843C1">
        <w:rPr>
          <w:sz w:val="28"/>
          <w:szCs w:val="24"/>
        </w:rPr>
        <w:t>-ежегодные</w:t>
      </w:r>
      <w:r w:rsidRPr="005843C1">
        <w:rPr>
          <w:spacing w:val="-9"/>
          <w:sz w:val="28"/>
          <w:szCs w:val="24"/>
        </w:rPr>
        <w:t xml:space="preserve"> </w:t>
      </w:r>
      <w:r w:rsidRPr="005843C1">
        <w:rPr>
          <w:sz w:val="28"/>
          <w:szCs w:val="24"/>
        </w:rPr>
        <w:t>походы</w:t>
      </w:r>
      <w:r w:rsidRPr="005843C1">
        <w:rPr>
          <w:spacing w:val="-6"/>
          <w:sz w:val="28"/>
          <w:szCs w:val="24"/>
        </w:rPr>
        <w:t xml:space="preserve"> </w:t>
      </w:r>
      <w:r w:rsidRPr="005843C1">
        <w:rPr>
          <w:sz w:val="28"/>
          <w:szCs w:val="24"/>
        </w:rPr>
        <w:t>на</w:t>
      </w:r>
      <w:r w:rsidRPr="005843C1">
        <w:rPr>
          <w:spacing w:val="-9"/>
          <w:sz w:val="28"/>
          <w:szCs w:val="24"/>
        </w:rPr>
        <w:t xml:space="preserve"> </w:t>
      </w:r>
      <w:r w:rsidRPr="005843C1">
        <w:rPr>
          <w:sz w:val="28"/>
          <w:szCs w:val="24"/>
        </w:rPr>
        <w:t>природу,</w:t>
      </w:r>
      <w:r w:rsidRPr="005843C1">
        <w:rPr>
          <w:spacing w:val="-5"/>
          <w:sz w:val="28"/>
          <w:szCs w:val="24"/>
        </w:rPr>
        <w:t xml:space="preserve"> </w:t>
      </w:r>
      <w:r w:rsidRPr="005843C1">
        <w:rPr>
          <w:sz w:val="28"/>
          <w:szCs w:val="24"/>
        </w:rPr>
        <w:t>экскурсионные</w:t>
      </w:r>
      <w:r w:rsidRPr="005843C1">
        <w:rPr>
          <w:spacing w:val="-3"/>
          <w:sz w:val="28"/>
          <w:szCs w:val="24"/>
        </w:rPr>
        <w:t xml:space="preserve"> </w:t>
      </w:r>
      <w:r w:rsidRPr="005843C1">
        <w:rPr>
          <w:sz w:val="28"/>
          <w:szCs w:val="24"/>
        </w:rPr>
        <w:t>поездки</w:t>
      </w:r>
      <w:r w:rsidRPr="005843C1">
        <w:rPr>
          <w:spacing w:val="-7"/>
          <w:sz w:val="28"/>
          <w:szCs w:val="24"/>
        </w:rPr>
        <w:t xml:space="preserve"> </w:t>
      </w:r>
      <w:r w:rsidRPr="005843C1">
        <w:rPr>
          <w:sz w:val="28"/>
          <w:szCs w:val="24"/>
        </w:rPr>
        <w:t>по</w:t>
      </w:r>
      <w:r w:rsidRPr="005843C1">
        <w:rPr>
          <w:spacing w:val="-8"/>
          <w:sz w:val="28"/>
          <w:szCs w:val="24"/>
        </w:rPr>
        <w:t xml:space="preserve"> </w:t>
      </w:r>
      <w:r w:rsidRPr="005843C1">
        <w:rPr>
          <w:sz w:val="28"/>
          <w:szCs w:val="24"/>
        </w:rPr>
        <w:t>туристическим</w:t>
      </w:r>
      <w:r w:rsidRPr="005843C1">
        <w:rPr>
          <w:spacing w:val="-7"/>
          <w:sz w:val="28"/>
          <w:szCs w:val="24"/>
        </w:rPr>
        <w:t xml:space="preserve"> </w:t>
      </w:r>
      <w:r w:rsidRPr="005843C1">
        <w:rPr>
          <w:sz w:val="28"/>
          <w:szCs w:val="24"/>
        </w:rPr>
        <w:t>маршрутам</w:t>
      </w:r>
      <w:r w:rsidRPr="005843C1">
        <w:rPr>
          <w:spacing w:val="35"/>
          <w:sz w:val="28"/>
          <w:szCs w:val="24"/>
        </w:rPr>
        <w:t xml:space="preserve"> </w:t>
      </w:r>
      <w:r w:rsidRPr="005843C1">
        <w:rPr>
          <w:sz w:val="28"/>
          <w:szCs w:val="24"/>
        </w:rPr>
        <w:t>страны, паломнические поездки, по православным святыням России организуемые в классах их классными руководителями</w:t>
      </w:r>
      <w:r w:rsidRPr="005843C1">
        <w:rPr>
          <w:spacing w:val="-10"/>
          <w:sz w:val="28"/>
          <w:szCs w:val="24"/>
        </w:rPr>
        <w:t xml:space="preserve"> </w:t>
      </w:r>
      <w:r w:rsidRPr="005843C1">
        <w:rPr>
          <w:sz w:val="28"/>
          <w:szCs w:val="24"/>
        </w:rPr>
        <w:t>и</w:t>
      </w:r>
      <w:r w:rsidRPr="005843C1">
        <w:rPr>
          <w:spacing w:val="-8"/>
          <w:sz w:val="28"/>
          <w:szCs w:val="24"/>
        </w:rPr>
        <w:t xml:space="preserve"> </w:t>
      </w:r>
      <w:r w:rsidRPr="005843C1">
        <w:rPr>
          <w:sz w:val="28"/>
          <w:szCs w:val="24"/>
        </w:rPr>
        <w:t>родителями</w:t>
      </w:r>
      <w:r w:rsidRPr="005843C1">
        <w:rPr>
          <w:spacing w:val="-8"/>
          <w:sz w:val="28"/>
          <w:szCs w:val="24"/>
        </w:rPr>
        <w:t xml:space="preserve"> </w:t>
      </w:r>
      <w:r w:rsidRPr="005843C1">
        <w:rPr>
          <w:sz w:val="28"/>
          <w:szCs w:val="24"/>
        </w:rPr>
        <w:t>школьников,</w:t>
      </w:r>
      <w:r w:rsidRPr="005843C1">
        <w:rPr>
          <w:spacing w:val="-11"/>
          <w:sz w:val="28"/>
          <w:szCs w:val="24"/>
        </w:rPr>
        <w:t xml:space="preserve"> </w:t>
      </w:r>
      <w:r w:rsidRPr="005843C1">
        <w:rPr>
          <w:sz w:val="28"/>
          <w:szCs w:val="24"/>
        </w:rPr>
        <w:t>после</w:t>
      </w:r>
      <w:r w:rsidRPr="005843C1">
        <w:rPr>
          <w:spacing w:val="-12"/>
          <w:sz w:val="28"/>
          <w:szCs w:val="24"/>
        </w:rPr>
        <w:t xml:space="preserve"> </w:t>
      </w:r>
      <w:r w:rsidRPr="005843C1">
        <w:rPr>
          <w:sz w:val="28"/>
          <w:szCs w:val="24"/>
        </w:rPr>
        <w:t>окончания</w:t>
      </w:r>
      <w:r w:rsidRPr="005843C1">
        <w:rPr>
          <w:spacing w:val="-4"/>
          <w:sz w:val="28"/>
          <w:szCs w:val="24"/>
        </w:rPr>
        <w:t xml:space="preserve"> </w:t>
      </w:r>
      <w:r w:rsidRPr="005843C1">
        <w:rPr>
          <w:sz w:val="28"/>
          <w:szCs w:val="24"/>
        </w:rPr>
        <w:t>учебного</w:t>
      </w:r>
      <w:r w:rsidRPr="005843C1">
        <w:rPr>
          <w:spacing w:val="-8"/>
          <w:sz w:val="28"/>
          <w:szCs w:val="24"/>
        </w:rPr>
        <w:t xml:space="preserve"> </w:t>
      </w:r>
      <w:r w:rsidRPr="005843C1">
        <w:rPr>
          <w:spacing w:val="-2"/>
          <w:sz w:val="28"/>
          <w:szCs w:val="24"/>
        </w:rPr>
        <w:t>года;</w:t>
      </w:r>
    </w:p>
    <w:p w:rsidR="00E02272" w:rsidRPr="005843C1" w:rsidRDefault="005843C1" w:rsidP="00891FD6">
      <w:pPr>
        <w:pStyle w:val="11"/>
        <w:spacing w:line="20" w:lineRule="atLeast"/>
        <w:ind w:firstLine="426"/>
        <w:jc w:val="both"/>
        <w:rPr>
          <w:sz w:val="32"/>
        </w:rPr>
      </w:pPr>
      <w:r w:rsidRPr="005843C1">
        <w:rPr>
          <w:szCs w:val="24"/>
        </w:rPr>
        <w:t>-выездные</w:t>
      </w:r>
      <w:r w:rsidRPr="005843C1">
        <w:rPr>
          <w:spacing w:val="-12"/>
          <w:szCs w:val="24"/>
        </w:rPr>
        <w:t xml:space="preserve"> </w:t>
      </w:r>
      <w:r w:rsidRPr="005843C1">
        <w:rPr>
          <w:szCs w:val="24"/>
        </w:rPr>
        <w:t>экскурсии</w:t>
      </w:r>
      <w:r w:rsidRPr="005843C1">
        <w:rPr>
          <w:spacing w:val="-3"/>
          <w:szCs w:val="24"/>
        </w:rPr>
        <w:t xml:space="preserve"> </w:t>
      </w:r>
      <w:r w:rsidRPr="005843C1">
        <w:rPr>
          <w:szCs w:val="24"/>
        </w:rPr>
        <w:t>в</w:t>
      </w:r>
      <w:r w:rsidRPr="005843C1">
        <w:rPr>
          <w:spacing w:val="-3"/>
          <w:szCs w:val="24"/>
        </w:rPr>
        <w:t xml:space="preserve"> </w:t>
      </w:r>
      <w:r w:rsidRPr="005843C1">
        <w:rPr>
          <w:szCs w:val="24"/>
        </w:rPr>
        <w:t>музеи,</w:t>
      </w:r>
      <w:r w:rsidRPr="005843C1">
        <w:rPr>
          <w:spacing w:val="38"/>
          <w:szCs w:val="24"/>
        </w:rPr>
        <w:t xml:space="preserve"> </w:t>
      </w:r>
      <w:r w:rsidRPr="005843C1">
        <w:rPr>
          <w:szCs w:val="24"/>
        </w:rPr>
        <w:t>на</w:t>
      </w:r>
      <w:r w:rsidRPr="005843C1">
        <w:rPr>
          <w:spacing w:val="-6"/>
          <w:szCs w:val="24"/>
        </w:rPr>
        <w:t xml:space="preserve"> </w:t>
      </w:r>
      <w:r w:rsidRPr="005843C1">
        <w:rPr>
          <w:szCs w:val="24"/>
        </w:rPr>
        <w:t>предприятия;</w:t>
      </w:r>
      <w:r w:rsidRPr="005843C1">
        <w:rPr>
          <w:spacing w:val="-8"/>
          <w:szCs w:val="24"/>
        </w:rPr>
        <w:t xml:space="preserve"> </w:t>
      </w:r>
      <w:r w:rsidRPr="005843C1">
        <w:rPr>
          <w:szCs w:val="24"/>
        </w:rPr>
        <w:t>на</w:t>
      </w:r>
      <w:r w:rsidRPr="005843C1">
        <w:rPr>
          <w:spacing w:val="-5"/>
          <w:szCs w:val="24"/>
        </w:rPr>
        <w:t xml:space="preserve"> </w:t>
      </w:r>
      <w:r w:rsidRPr="005843C1">
        <w:rPr>
          <w:szCs w:val="24"/>
        </w:rPr>
        <w:t>представления</w:t>
      </w:r>
      <w:r w:rsidRPr="005843C1">
        <w:rPr>
          <w:spacing w:val="-4"/>
          <w:szCs w:val="24"/>
        </w:rPr>
        <w:t xml:space="preserve"> </w:t>
      </w:r>
      <w:r w:rsidRPr="005843C1">
        <w:rPr>
          <w:szCs w:val="24"/>
        </w:rPr>
        <w:t>в</w:t>
      </w:r>
      <w:r w:rsidRPr="005843C1">
        <w:rPr>
          <w:spacing w:val="-4"/>
          <w:szCs w:val="24"/>
        </w:rPr>
        <w:t xml:space="preserve"> </w:t>
      </w:r>
      <w:r w:rsidRPr="005843C1">
        <w:rPr>
          <w:szCs w:val="24"/>
        </w:rPr>
        <w:t>кинотеатр,</w:t>
      </w:r>
      <w:r w:rsidRPr="005843C1">
        <w:rPr>
          <w:spacing w:val="-3"/>
          <w:szCs w:val="24"/>
        </w:rPr>
        <w:t xml:space="preserve"> </w:t>
      </w:r>
      <w:r w:rsidRPr="005843C1">
        <w:rPr>
          <w:spacing w:val="-2"/>
          <w:szCs w:val="24"/>
        </w:rPr>
        <w:t>цирк.</w:t>
      </w: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5843C1" w:rsidRDefault="005843C1" w:rsidP="00891FD6">
      <w:pPr>
        <w:pStyle w:val="11"/>
        <w:spacing w:line="20" w:lineRule="atLeast"/>
        <w:ind w:firstLine="426"/>
        <w:jc w:val="center"/>
        <w:rPr>
          <w:b/>
        </w:rPr>
      </w:pPr>
    </w:p>
    <w:p w:rsidR="00C543C2" w:rsidRDefault="00C543C2" w:rsidP="00891FD6">
      <w:pPr>
        <w:pStyle w:val="11"/>
        <w:spacing w:line="20" w:lineRule="atLeast"/>
        <w:ind w:firstLine="426"/>
        <w:jc w:val="center"/>
        <w:rPr>
          <w:b/>
        </w:rPr>
      </w:pPr>
    </w:p>
    <w:p w:rsidR="00C543C2" w:rsidRDefault="00C543C2"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891FD6" w:rsidRDefault="00891FD6" w:rsidP="00891FD6">
      <w:pPr>
        <w:pStyle w:val="11"/>
        <w:spacing w:line="20" w:lineRule="atLeast"/>
        <w:ind w:firstLine="426"/>
        <w:jc w:val="center"/>
        <w:rPr>
          <w:b/>
        </w:rPr>
      </w:pPr>
    </w:p>
    <w:p w:rsidR="00B3654E" w:rsidRDefault="00E02272" w:rsidP="00891FD6">
      <w:pPr>
        <w:pStyle w:val="11"/>
        <w:spacing w:line="20" w:lineRule="atLeast"/>
        <w:ind w:firstLine="426"/>
        <w:jc w:val="center"/>
        <w:rPr>
          <w:b/>
        </w:rPr>
      </w:pPr>
      <w:r>
        <w:rPr>
          <w:b/>
        </w:rPr>
        <w:lastRenderedPageBreak/>
        <w:t>РАЗДЕЛ III. ОРГАНИЗАЦИОННЫЙ</w:t>
      </w:r>
    </w:p>
    <w:p w:rsidR="00E02272" w:rsidRPr="003D073B" w:rsidRDefault="00E02272" w:rsidP="00891FD6">
      <w:pPr>
        <w:pStyle w:val="11"/>
        <w:spacing w:line="20" w:lineRule="atLeast"/>
        <w:ind w:firstLine="426"/>
        <w:jc w:val="center"/>
        <w:rPr>
          <w:b/>
        </w:rPr>
      </w:pPr>
    </w:p>
    <w:p w:rsidR="00B3654E" w:rsidRPr="00E63BEE" w:rsidRDefault="00B3654E" w:rsidP="00891FD6">
      <w:pPr>
        <w:pStyle w:val="13"/>
        <w:keepNext/>
        <w:keepLines/>
        <w:spacing w:after="0" w:line="20" w:lineRule="atLeast"/>
        <w:ind w:firstLine="426"/>
        <w:jc w:val="both"/>
      </w:pPr>
      <w:r w:rsidRPr="00E63BEE">
        <w:t>Общие требования к условиям реализации Программы</w:t>
      </w:r>
    </w:p>
    <w:p w:rsidR="00B3654E" w:rsidRDefault="00B3654E" w:rsidP="00891FD6">
      <w:pPr>
        <w:pStyle w:val="11"/>
        <w:spacing w:line="20" w:lineRule="atLeast"/>
        <w:ind w:firstLine="426"/>
        <w:jc w:val="both"/>
      </w:pPr>
      <w:r w:rsidRPr="00E63BEE">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B3654E" w:rsidRPr="00E63BEE" w:rsidRDefault="00B3654E" w:rsidP="00891FD6">
      <w:pPr>
        <w:pStyle w:val="11"/>
        <w:spacing w:line="20" w:lineRule="atLeast"/>
        <w:ind w:firstLine="426"/>
        <w:jc w:val="both"/>
      </w:pPr>
      <w:r w:rsidRPr="00E63BEE">
        <w:t>Уклад школы направлен на сохранение преемственности принципов воспитания на всех уровнях общего образования:</w:t>
      </w:r>
    </w:p>
    <w:p w:rsidR="00B3654E" w:rsidRPr="00E63BEE" w:rsidRDefault="002B405E" w:rsidP="002B405E">
      <w:pPr>
        <w:pStyle w:val="11"/>
        <w:tabs>
          <w:tab w:val="left" w:pos="1603"/>
        </w:tabs>
        <w:spacing w:line="20" w:lineRule="atLeast"/>
        <w:ind w:left="426" w:firstLine="0"/>
        <w:jc w:val="both"/>
      </w:pPr>
      <w:r>
        <w:t xml:space="preserve">- </w:t>
      </w:r>
      <w:r w:rsidR="00B3654E" w:rsidRPr="00E63BEE">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B3654E" w:rsidRPr="00E63BEE" w:rsidRDefault="002B405E" w:rsidP="002B405E">
      <w:pPr>
        <w:pStyle w:val="11"/>
        <w:tabs>
          <w:tab w:val="left" w:pos="1603"/>
        </w:tabs>
        <w:spacing w:line="20" w:lineRule="atLeast"/>
        <w:ind w:left="426" w:firstLine="0"/>
        <w:jc w:val="both"/>
      </w:pPr>
      <w:r>
        <w:t xml:space="preserve">- </w:t>
      </w:r>
      <w:r w:rsidR="00B3654E" w:rsidRPr="00E63BEE">
        <w:t>наличие профессиональных кадров и готовность педагогического коллектива к достижению целевых ориентиров Программы воспитания;</w:t>
      </w:r>
    </w:p>
    <w:p w:rsidR="00B3654E" w:rsidRPr="00E63BEE" w:rsidRDefault="002B405E" w:rsidP="002B405E">
      <w:pPr>
        <w:pStyle w:val="11"/>
        <w:tabs>
          <w:tab w:val="left" w:pos="1603"/>
        </w:tabs>
        <w:spacing w:line="20" w:lineRule="atLeast"/>
        <w:ind w:left="426" w:firstLine="0"/>
        <w:jc w:val="both"/>
      </w:pPr>
      <w:r>
        <w:t xml:space="preserve">- </w:t>
      </w:r>
      <w:r w:rsidR="00B3654E" w:rsidRPr="00E63BEE">
        <w:t>взаимодействие с родителями (законными представителями) по вопросам воспитания;</w:t>
      </w:r>
    </w:p>
    <w:p w:rsidR="00B3654E" w:rsidRDefault="002B405E" w:rsidP="002B405E">
      <w:pPr>
        <w:pStyle w:val="11"/>
        <w:tabs>
          <w:tab w:val="left" w:pos="1603"/>
        </w:tabs>
        <w:spacing w:line="20" w:lineRule="atLeast"/>
        <w:ind w:left="426" w:firstLine="0"/>
        <w:jc w:val="both"/>
      </w:pPr>
      <w:r>
        <w:t xml:space="preserve">- </w:t>
      </w:r>
      <w:r w:rsidR="00B3654E" w:rsidRPr="00E63BEE">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02272" w:rsidRPr="00E63BEE" w:rsidRDefault="00E02272" w:rsidP="00891FD6">
      <w:pPr>
        <w:pStyle w:val="11"/>
        <w:tabs>
          <w:tab w:val="left" w:pos="1603"/>
        </w:tabs>
        <w:spacing w:line="20" w:lineRule="atLeast"/>
        <w:ind w:firstLine="426"/>
        <w:jc w:val="both"/>
      </w:pPr>
    </w:p>
    <w:p w:rsidR="00B3654E" w:rsidRPr="00E63BEE" w:rsidRDefault="00E02272" w:rsidP="00891FD6">
      <w:pPr>
        <w:pStyle w:val="13"/>
        <w:keepNext/>
        <w:keepLines/>
        <w:tabs>
          <w:tab w:val="left" w:pos="1326"/>
        </w:tabs>
        <w:spacing w:after="0" w:line="20" w:lineRule="atLeast"/>
        <w:ind w:firstLine="426"/>
        <w:jc w:val="both"/>
      </w:pPr>
      <w:r>
        <w:t>3.1.</w:t>
      </w:r>
      <w:r w:rsidR="00B3654E">
        <w:t xml:space="preserve"> </w:t>
      </w:r>
      <w:r>
        <w:t>Кадровое обеспечение</w:t>
      </w:r>
    </w:p>
    <w:p w:rsidR="00B3654E" w:rsidRPr="00E63BEE" w:rsidRDefault="00B3654E" w:rsidP="00891FD6">
      <w:pPr>
        <w:pStyle w:val="11"/>
        <w:spacing w:line="20" w:lineRule="atLeast"/>
        <w:ind w:firstLine="426"/>
        <w:jc w:val="both"/>
      </w:pPr>
      <w:r w:rsidRPr="00E63BEE">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сопровождение молодых педагогических работников, вновь поступивших на работу педагогических работников (работа школы наставничества);</w:t>
      </w:r>
    </w:p>
    <w:p w:rsidR="00B3654E" w:rsidRPr="00E63BEE" w:rsidRDefault="00B3654E" w:rsidP="00891FD6">
      <w:pPr>
        <w:pStyle w:val="11"/>
        <w:spacing w:line="20" w:lineRule="atLeast"/>
        <w:ind w:firstLine="426"/>
        <w:jc w:val="both"/>
      </w:pPr>
      <w:r w:rsidRPr="00E63BEE">
        <w:t>индивидуальная работа с педагогическими работниками по запросам (в том числе и по вопросам классного руководства);</w:t>
      </w:r>
    </w:p>
    <w:p w:rsidR="00B3654E" w:rsidRPr="00E63BEE" w:rsidRDefault="00B3654E" w:rsidP="00891FD6">
      <w:pPr>
        <w:pStyle w:val="11"/>
        <w:spacing w:line="20" w:lineRule="atLeast"/>
        <w:ind w:firstLine="426"/>
        <w:jc w:val="both"/>
      </w:pPr>
      <w:r w:rsidRPr="00E63BEE">
        <w:t>контроль оформления учебно-педагогической документации;</w:t>
      </w:r>
    </w:p>
    <w:p w:rsidR="00B3654E" w:rsidRPr="00E63BEE" w:rsidRDefault="00B3654E" w:rsidP="00891FD6">
      <w:pPr>
        <w:pStyle w:val="11"/>
        <w:spacing w:line="20" w:lineRule="atLeast"/>
        <w:ind w:firstLine="426"/>
        <w:jc w:val="both"/>
      </w:pPr>
      <w:r w:rsidRPr="00E63BEE">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B3654E" w:rsidRPr="00E63BEE" w:rsidRDefault="00B3654E" w:rsidP="00891FD6">
      <w:pPr>
        <w:pStyle w:val="11"/>
        <w:spacing w:line="20" w:lineRule="atLeast"/>
        <w:ind w:firstLine="426"/>
        <w:jc w:val="both"/>
      </w:pPr>
      <w:r w:rsidRPr="00E63BEE">
        <w:t>участие в постоянно действующих учебных курсах, семинарах по вопросам воспитания;</w:t>
      </w:r>
    </w:p>
    <w:p w:rsidR="00B3654E" w:rsidRPr="00E63BEE" w:rsidRDefault="00B3654E" w:rsidP="00891FD6">
      <w:pPr>
        <w:pStyle w:val="11"/>
        <w:spacing w:line="20" w:lineRule="atLeast"/>
        <w:ind w:firstLine="426"/>
        <w:jc w:val="both"/>
      </w:pPr>
      <w:r w:rsidRPr="00E63BEE">
        <w:t xml:space="preserve">участие в работе </w:t>
      </w:r>
      <w:r w:rsidR="005843C1">
        <w:t xml:space="preserve">районных </w:t>
      </w:r>
      <w:r w:rsidRPr="00E63BEE">
        <w:t>и региональных методических объединений представление опыта работы школы;</w:t>
      </w:r>
    </w:p>
    <w:p w:rsidR="00B3654E" w:rsidRPr="00E63BEE" w:rsidRDefault="00B3654E" w:rsidP="00891FD6">
      <w:pPr>
        <w:pStyle w:val="11"/>
        <w:spacing w:line="20" w:lineRule="atLeast"/>
        <w:ind w:firstLine="426"/>
        <w:jc w:val="both"/>
      </w:pPr>
      <w:r w:rsidRPr="00E63BEE">
        <w:t>участие в работе постоянно действующего методического семинара по духовно-нравственному воспитанию.</w:t>
      </w:r>
    </w:p>
    <w:p w:rsidR="00B3654E" w:rsidRDefault="00B3654E" w:rsidP="00891FD6">
      <w:pPr>
        <w:pStyle w:val="11"/>
        <w:spacing w:line="20" w:lineRule="atLeast"/>
        <w:ind w:firstLine="426"/>
        <w:jc w:val="both"/>
      </w:pPr>
      <w:r w:rsidRPr="00E63BEE">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E02272" w:rsidRPr="00E63BEE" w:rsidRDefault="00E02272" w:rsidP="00891FD6">
      <w:pPr>
        <w:pStyle w:val="11"/>
        <w:spacing w:line="20" w:lineRule="atLeast"/>
        <w:ind w:firstLine="426"/>
        <w:jc w:val="both"/>
      </w:pPr>
    </w:p>
    <w:p w:rsidR="00B3654E" w:rsidRPr="00E63BEE" w:rsidRDefault="00B3654E" w:rsidP="00891FD6">
      <w:pPr>
        <w:pStyle w:val="13"/>
        <w:keepNext/>
        <w:keepLines/>
        <w:spacing w:after="0" w:line="20" w:lineRule="atLeast"/>
        <w:ind w:firstLine="426"/>
        <w:jc w:val="both"/>
      </w:pPr>
      <w:r>
        <w:t xml:space="preserve">3.2. </w:t>
      </w:r>
      <w:r w:rsidRPr="00E63BEE">
        <w:t xml:space="preserve"> Нормативно-методическое обеспечение</w:t>
      </w:r>
    </w:p>
    <w:p w:rsidR="00B3654E" w:rsidRPr="00E63BEE" w:rsidRDefault="00B3654E" w:rsidP="00891FD6">
      <w:pPr>
        <w:pStyle w:val="11"/>
        <w:spacing w:line="20" w:lineRule="atLeast"/>
        <w:ind w:firstLine="426"/>
        <w:jc w:val="both"/>
      </w:pPr>
      <w:r w:rsidRPr="00E63BEE">
        <w:t xml:space="preserve">Подготовка приказов и локальных актов школы по внедрению рабочей программы </w:t>
      </w:r>
      <w:r w:rsidRPr="00E63BEE">
        <w:lastRenderedPageBreak/>
        <w:t>воспитания в образовательный процесс.</w:t>
      </w:r>
    </w:p>
    <w:p w:rsidR="00B3654E" w:rsidRPr="00E63BEE" w:rsidRDefault="00B3654E" w:rsidP="00891FD6">
      <w:pPr>
        <w:pStyle w:val="11"/>
        <w:spacing w:line="20" w:lineRule="atLeast"/>
        <w:ind w:firstLine="426"/>
        <w:jc w:val="both"/>
      </w:pPr>
      <w:r w:rsidRPr="00E63BEE">
        <w:t>Обеспечение использования педагогами методических пособий, содержащих «методические шлейфы», видеоуроков и видеомероприятий по учебно- воспитательной работе</w:t>
      </w:r>
      <w:r w:rsidR="009B11BD">
        <w:t>.</w:t>
      </w:r>
    </w:p>
    <w:p w:rsidR="00B3654E" w:rsidRPr="00E63BEE" w:rsidRDefault="00B3654E" w:rsidP="00891FD6">
      <w:pPr>
        <w:pStyle w:val="11"/>
        <w:spacing w:line="20" w:lineRule="atLeast"/>
        <w:ind w:firstLine="426"/>
        <w:jc w:val="both"/>
      </w:pPr>
      <w:r w:rsidRPr="00E63BEE">
        <w:t>Обновление содержания воспитательных программ в целях реализации новых направлений программ воспитания.</w:t>
      </w:r>
    </w:p>
    <w:p w:rsidR="00B3654E" w:rsidRPr="00E63BEE" w:rsidRDefault="00B3654E" w:rsidP="00891FD6">
      <w:pPr>
        <w:pStyle w:val="11"/>
        <w:spacing w:line="20" w:lineRule="atLeast"/>
        <w:ind w:firstLine="426"/>
        <w:jc w:val="both"/>
      </w:pPr>
      <w:r w:rsidRPr="00E63BEE">
        <w:t>Подготовка/корректировка дополнительных общеразвивающих программ ОО</w:t>
      </w:r>
      <w:r w:rsidR="004D1E5F">
        <w:t>.</w:t>
      </w:r>
    </w:p>
    <w:p w:rsidR="00B3654E" w:rsidRPr="00E63BEE" w:rsidRDefault="00B3654E" w:rsidP="00891FD6">
      <w:pPr>
        <w:pStyle w:val="11"/>
        <w:spacing w:line="20" w:lineRule="atLeast"/>
        <w:ind w:firstLine="426"/>
        <w:jc w:val="both"/>
      </w:pPr>
    </w:p>
    <w:p w:rsidR="00B3654E" w:rsidRPr="00E63BEE" w:rsidRDefault="00B3654E" w:rsidP="00891FD6">
      <w:pPr>
        <w:pStyle w:val="13"/>
        <w:keepNext/>
        <w:keepLines/>
        <w:tabs>
          <w:tab w:val="left" w:pos="1066"/>
        </w:tabs>
        <w:spacing w:after="0" w:line="20" w:lineRule="atLeast"/>
        <w:ind w:firstLine="426"/>
        <w:jc w:val="both"/>
      </w:pPr>
      <w:r>
        <w:t xml:space="preserve">3.3. </w:t>
      </w:r>
      <w:r w:rsidRPr="00E63BEE">
        <w:t>Требования к условиям работы с обучающимися с особыми образовательными потребностями.</w:t>
      </w:r>
    </w:p>
    <w:p w:rsidR="00B3654E" w:rsidRPr="00E63BEE" w:rsidRDefault="00B3654E" w:rsidP="00891FD6">
      <w:pPr>
        <w:pStyle w:val="11"/>
        <w:spacing w:line="20" w:lineRule="atLeast"/>
        <w:ind w:firstLine="426"/>
        <w:jc w:val="both"/>
      </w:pPr>
      <w:r w:rsidRPr="00313972">
        <w:t xml:space="preserve">В настоящее время в ОО, получает образование </w:t>
      </w:r>
      <w:r w:rsidR="00313972" w:rsidRPr="00313972">
        <w:t>4 детей с ОВЗ,</w:t>
      </w:r>
      <w:r w:rsidRPr="00313972">
        <w:t xml:space="preserve"> </w:t>
      </w:r>
      <w:r w:rsidR="00313972" w:rsidRPr="00313972">
        <w:t>1</w:t>
      </w:r>
      <w:r w:rsidR="00313972">
        <w:t xml:space="preserve"> </w:t>
      </w:r>
      <w:r w:rsidR="00313972" w:rsidRPr="00313972">
        <w:t>ребенок</w:t>
      </w:r>
      <w:r w:rsidRPr="00313972">
        <w:t xml:space="preserve"> инвалид </w:t>
      </w:r>
      <w:r w:rsidR="00313972" w:rsidRPr="00313972">
        <w:t xml:space="preserve">и 1 учащийся ИНДО </w:t>
      </w:r>
      <w:r w:rsidRPr="00313972">
        <w:t>во всех уровнях образования. Дети ОВЗ и инвалиды получают</w:t>
      </w:r>
      <w:r w:rsidRPr="00E63BEE">
        <w:t xml:space="preserve">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w:t>
      </w:r>
    </w:p>
    <w:p w:rsidR="00B3654E" w:rsidRPr="00E63BEE" w:rsidRDefault="00B3654E" w:rsidP="00891FD6">
      <w:pPr>
        <w:pStyle w:val="11"/>
        <w:tabs>
          <w:tab w:val="left" w:pos="1720"/>
        </w:tabs>
        <w:spacing w:line="20" w:lineRule="atLeast"/>
        <w:ind w:firstLine="426"/>
        <w:jc w:val="both"/>
      </w:pPr>
      <w:r w:rsidRPr="00E63BEE">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w:t>
      </w:r>
    </w:p>
    <w:p w:rsidR="00B3654E" w:rsidRPr="00E63BEE" w:rsidRDefault="00B3654E" w:rsidP="00891FD6">
      <w:pPr>
        <w:pStyle w:val="11"/>
        <w:spacing w:line="20" w:lineRule="atLeast"/>
        <w:ind w:firstLine="426"/>
        <w:jc w:val="both"/>
      </w:pPr>
      <w:r w:rsidRPr="00E63BEE">
        <w:t>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3654E" w:rsidRPr="00E63BEE" w:rsidRDefault="00B3654E" w:rsidP="00891FD6">
      <w:pPr>
        <w:pStyle w:val="11"/>
        <w:spacing w:line="20" w:lineRule="atLeast"/>
        <w:ind w:firstLine="426"/>
        <w:jc w:val="both"/>
      </w:pPr>
      <w:r w:rsidRPr="00E63BEE">
        <w:t>Особыми задачами воспитания обучающихся с ОВЗ являются:</w:t>
      </w:r>
    </w:p>
    <w:p w:rsidR="00B3654E" w:rsidRPr="00E63BEE" w:rsidRDefault="002B405E" w:rsidP="002B405E">
      <w:pPr>
        <w:pStyle w:val="11"/>
        <w:tabs>
          <w:tab w:val="left" w:pos="1686"/>
        </w:tabs>
        <w:spacing w:line="20" w:lineRule="atLeast"/>
        <w:ind w:left="426" w:firstLine="0"/>
        <w:jc w:val="both"/>
      </w:pPr>
      <w:r>
        <w:t xml:space="preserve">- </w:t>
      </w:r>
      <w:r w:rsidR="00B3654E" w:rsidRPr="00E63BEE">
        <w:t>налаживание эмоционально-положительного взаимодействия детей с ОВЗ с окружающими для их успешной адаптации и интеграции в школе;</w:t>
      </w:r>
    </w:p>
    <w:p w:rsidR="00B3654E" w:rsidRPr="00E63BEE" w:rsidRDefault="002B405E" w:rsidP="002B405E">
      <w:pPr>
        <w:pStyle w:val="11"/>
        <w:tabs>
          <w:tab w:val="left" w:pos="1686"/>
        </w:tabs>
        <w:spacing w:line="20" w:lineRule="atLeast"/>
        <w:ind w:left="426" w:firstLine="0"/>
        <w:jc w:val="both"/>
      </w:pPr>
      <w:r>
        <w:t xml:space="preserve">- </w:t>
      </w:r>
      <w:r w:rsidR="00B3654E" w:rsidRPr="00E63BEE">
        <w:t>формирование доброжелательного отношения к детям с ОВЗ и их семьям со стороны всех участников образовательных отношений;</w:t>
      </w:r>
    </w:p>
    <w:p w:rsidR="00B3654E" w:rsidRPr="00E63BEE" w:rsidRDefault="002B405E" w:rsidP="002B405E">
      <w:pPr>
        <w:pStyle w:val="11"/>
        <w:tabs>
          <w:tab w:val="left" w:pos="1686"/>
        </w:tabs>
        <w:spacing w:line="20" w:lineRule="atLeast"/>
        <w:ind w:left="426" w:firstLine="0"/>
        <w:jc w:val="both"/>
      </w:pPr>
      <w:r>
        <w:t xml:space="preserve">- </w:t>
      </w:r>
      <w:r w:rsidR="00B3654E" w:rsidRPr="00E63BEE">
        <w:t>построение воспитательной деятельности с учетом индивидуальных особенностей каждого обучающегося с ОВЗ;</w:t>
      </w:r>
    </w:p>
    <w:p w:rsidR="00B3654E" w:rsidRPr="00E63BEE" w:rsidRDefault="002B405E" w:rsidP="002B405E">
      <w:pPr>
        <w:pStyle w:val="11"/>
        <w:tabs>
          <w:tab w:val="left" w:pos="1686"/>
        </w:tabs>
        <w:spacing w:line="20" w:lineRule="atLeast"/>
        <w:ind w:left="426" w:firstLine="0"/>
        <w:jc w:val="both"/>
      </w:pPr>
      <w:r>
        <w:t xml:space="preserve">- </w:t>
      </w:r>
      <w:r w:rsidR="00B3654E" w:rsidRPr="00E63BEE">
        <w:t>активное привлечение семьи и ближайшего социального окружения к воспитанию обучающихся с ОВЗ;</w:t>
      </w:r>
    </w:p>
    <w:p w:rsidR="00B3654E" w:rsidRPr="00E63BEE" w:rsidRDefault="002B405E" w:rsidP="002B405E">
      <w:pPr>
        <w:pStyle w:val="11"/>
        <w:tabs>
          <w:tab w:val="left" w:pos="1686"/>
        </w:tabs>
        <w:spacing w:line="20" w:lineRule="atLeast"/>
        <w:ind w:left="426" w:firstLine="0"/>
        <w:jc w:val="both"/>
      </w:pPr>
      <w:r>
        <w:t xml:space="preserve">- </w:t>
      </w:r>
      <w:r w:rsidR="00B3654E" w:rsidRPr="00E63BEE">
        <w:t>обеспечение психолого-педагогической поддержки семей обучающихся с ОВЗ в развитии и содействие повышению уровня их педагогической, пс</w:t>
      </w:r>
      <w:r w:rsidR="00B3654E">
        <w:t>ихологической, медико-социальном</w:t>
      </w:r>
      <w:r w:rsidR="00B3654E" w:rsidRPr="00E63BEE">
        <w:t xml:space="preserve"> компетентности;</w:t>
      </w:r>
    </w:p>
    <w:p w:rsidR="00B3654E" w:rsidRPr="00E63BEE" w:rsidRDefault="002B405E" w:rsidP="002B405E">
      <w:pPr>
        <w:pStyle w:val="11"/>
        <w:tabs>
          <w:tab w:val="left" w:pos="1675"/>
        </w:tabs>
        <w:spacing w:line="20" w:lineRule="atLeast"/>
        <w:ind w:left="426" w:firstLine="0"/>
        <w:jc w:val="both"/>
      </w:pPr>
      <w:r>
        <w:t xml:space="preserve">- </w:t>
      </w:r>
      <w:r w:rsidR="00B3654E" w:rsidRPr="00E63BEE">
        <w:t>индивидуализация в воспитательной работе с обучающимися с ОВЗ.</w:t>
      </w:r>
    </w:p>
    <w:p w:rsidR="00B3654E" w:rsidRPr="00E63BEE" w:rsidRDefault="002B405E" w:rsidP="002B405E">
      <w:pPr>
        <w:pStyle w:val="11"/>
        <w:tabs>
          <w:tab w:val="left" w:pos="994"/>
        </w:tabs>
        <w:spacing w:line="20" w:lineRule="atLeast"/>
        <w:ind w:left="426" w:firstLine="0"/>
        <w:jc w:val="both"/>
      </w:pPr>
      <w:r>
        <w:t xml:space="preserve">- </w:t>
      </w:r>
      <w:r w:rsidR="00B3654E" w:rsidRPr="00E63BEE">
        <w:t>на личностно-ориентированный подход в организации всех видов детской деятельности.</w:t>
      </w:r>
    </w:p>
    <w:p w:rsidR="00B3654E" w:rsidRPr="00E63BEE" w:rsidRDefault="00B3654E" w:rsidP="00891FD6">
      <w:pPr>
        <w:pStyle w:val="11"/>
        <w:tabs>
          <w:tab w:val="left" w:pos="1896"/>
        </w:tabs>
        <w:spacing w:line="20" w:lineRule="atLeast"/>
        <w:ind w:firstLine="426"/>
        <w:jc w:val="both"/>
      </w:pPr>
      <w:r w:rsidRPr="00E63BEE">
        <w:t>При организации воспитания обучающихся с особыми образовательными потребностями необходимо ориентироваться на:</w:t>
      </w:r>
    </w:p>
    <w:p w:rsidR="00B3654E" w:rsidRPr="00E63BEE" w:rsidRDefault="00B3654E" w:rsidP="00891FD6">
      <w:pPr>
        <w:pStyle w:val="11"/>
        <w:spacing w:line="20" w:lineRule="atLeast"/>
        <w:ind w:firstLine="426"/>
        <w:jc w:val="both"/>
      </w:pPr>
      <w:r w:rsidRPr="00E63BEE">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3654E" w:rsidRPr="00E63BEE" w:rsidRDefault="00B3654E" w:rsidP="00891FD6">
      <w:pPr>
        <w:pStyle w:val="11"/>
        <w:spacing w:line="20" w:lineRule="atLeast"/>
        <w:ind w:firstLine="426"/>
        <w:jc w:val="both"/>
      </w:pPr>
      <w:r w:rsidRPr="00E63BEE">
        <w:t xml:space="preserve">создание оптимальных условий совместного воспитания и обучения обучающихся </w:t>
      </w:r>
      <w:r w:rsidRPr="00E63BEE">
        <w:lastRenderedPageBreak/>
        <w:t>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3654E" w:rsidRDefault="00B3654E" w:rsidP="00891FD6">
      <w:pPr>
        <w:pStyle w:val="11"/>
        <w:spacing w:line="20" w:lineRule="atLeast"/>
        <w:ind w:firstLine="426"/>
        <w:jc w:val="both"/>
      </w:pPr>
      <w:r w:rsidRPr="00E63BEE">
        <w:t>личностно ориентированный подход в организации всех видов деятельности обучающихся с особыми образовательными потребностями.</w:t>
      </w:r>
    </w:p>
    <w:p w:rsidR="00E02272" w:rsidRPr="00E63BEE" w:rsidRDefault="00E02272" w:rsidP="00891FD6">
      <w:pPr>
        <w:pStyle w:val="11"/>
        <w:spacing w:line="20" w:lineRule="atLeast"/>
        <w:ind w:firstLine="426"/>
        <w:jc w:val="both"/>
      </w:pPr>
    </w:p>
    <w:p w:rsidR="00B3654E" w:rsidRPr="00E63BEE" w:rsidRDefault="00B3654E" w:rsidP="00891FD6">
      <w:pPr>
        <w:pStyle w:val="13"/>
        <w:keepNext/>
        <w:keepLines/>
        <w:tabs>
          <w:tab w:val="left" w:pos="907"/>
        </w:tabs>
        <w:spacing w:after="0" w:line="20" w:lineRule="atLeast"/>
        <w:ind w:firstLine="426"/>
        <w:jc w:val="both"/>
      </w:pPr>
      <w:r>
        <w:t xml:space="preserve">3.4. </w:t>
      </w:r>
      <w:r w:rsidRPr="00E63BEE">
        <w:t>Система поощрения социальной у</w:t>
      </w:r>
      <w:r w:rsidR="00E02272">
        <w:t xml:space="preserve">спешности и проявлений активной </w:t>
      </w:r>
      <w:r w:rsidRPr="00E63BEE">
        <w:t>жизненной позиции обучающихся</w:t>
      </w:r>
    </w:p>
    <w:p w:rsidR="00B3654E" w:rsidRPr="00E63BEE" w:rsidRDefault="00B3654E" w:rsidP="00891FD6">
      <w:pPr>
        <w:pStyle w:val="11"/>
        <w:tabs>
          <w:tab w:val="left" w:pos="1896"/>
        </w:tabs>
        <w:spacing w:line="20" w:lineRule="atLeast"/>
        <w:ind w:firstLine="426"/>
        <w:jc w:val="both"/>
      </w:pPr>
      <w:r w:rsidRPr="00E63BEE">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3654E" w:rsidRPr="00E63BEE" w:rsidRDefault="00B3654E" w:rsidP="00891FD6">
      <w:pPr>
        <w:pStyle w:val="11"/>
        <w:tabs>
          <w:tab w:val="left" w:pos="1810"/>
        </w:tabs>
        <w:spacing w:line="20" w:lineRule="atLeast"/>
        <w:ind w:firstLine="426"/>
        <w:jc w:val="both"/>
      </w:pPr>
      <w:r w:rsidRPr="00E63BEE">
        <w:t>Система проявлений активной жизненной позиции и поощрения социальной успешности обучающихся строится на принципах:</w:t>
      </w:r>
    </w:p>
    <w:p w:rsidR="00B3654E" w:rsidRPr="00E63BEE" w:rsidRDefault="00B3654E" w:rsidP="00891FD6">
      <w:pPr>
        <w:pStyle w:val="60"/>
        <w:spacing w:line="20" w:lineRule="atLeast"/>
        <w:ind w:firstLine="426"/>
        <w:jc w:val="both"/>
        <w:rPr>
          <w:sz w:val="28"/>
          <w:szCs w:val="28"/>
        </w:rPr>
      </w:pPr>
      <w:r>
        <w:rPr>
          <w:sz w:val="28"/>
          <w:szCs w:val="28"/>
        </w:rPr>
        <w:t xml:space="preserve">- </w:t>
      </w:r>
      <w:r w:rsidRPr="00E63BEE">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3654E" w:rsidRPr="00E63BEE" w:rsidRDefault="00B3654E" w:rsidP="00891FD6">
      <w:pPr>
        <w:pStyle w:val="11"/>
        <w:spacing w:line="20" w:lineRule="atLeast"/>
        <w:ind w:firstLine="426"/>
        <w:jc w:val="both"/>
      </w:pPr>
      <w:r>
        <w:t xml:space="preserve">- </w:t>
      </w:r>
      <w:r w:rsidRPr="00E63BEE">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3654E" w:rsidRPr="00E63BEE" w:rsidRDefault="00B3654E" w:rsidP="00891FD6">
      <w:pPr>
        <w:pStyle w:val="11"/>
        <w:spacing w:line="20" w:lineRule="atLeast"/>
        <w:ind w:firstLine="426"/>
        <w:jc w:val="both"/>
      </w:pPr>
      <w:r>
        <w:t xml:space="preserve">- </w:t>
      </w:r>
      <w:r w:rsidRPr="00E63BEE">
        <w:t>регулирования частоты награждений (недопущение избыточности в поощрениях, чрезмерно больших групп поощряемых и другое);</w:t>
      </w:r>
    </w:p>
    <w:p w:rsidR="00B3654E" w:rsidRPr="00E63BEE" w:rsidRDefault="00B3654E" w:rsidP="00891FD6">
      <w:pPr>
        <w:pStyle w:val="11"/>
        <w:spacing w:line="20" w:lineRule="atLeast"/>
        <w:ind w:firstLine="426"/>
        <w:jc w:val="both"/>
      </w:pPr>
      <w:r>
        <w:t xml:space="preserve">- </w:t>
      </w:r>
      <w:r w:rsidRPr="00E63BEE">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3654E" w:rsidRPr="00E63BEE" w:rsidRDefault="00B3654E" w:rsidP="00891FD6">
      <w:pPr>
        <w:pStyle w:val="11"/>
        <w:spacing w:line="20" w:lineRule="atLeast"/>
        <w:ind w:firstLine="426"/>
        <w:jc w:val="both"/>
      </w:pPr>
      <w:r>
        <w:t xml:space="preserve">- </w:t>
      </w:r>
      <w:r w:rsidRPr="00E63BEE">
        <w:t>привлечения к участию в системе поощрении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3654E" w:rsidRPr="00E63BEE" w:rsidRDefault="00B3654E" w:rsidP="00891FD6">
      <w:pPr>
        <w:pStyle w:val="11"/>
        <w:spacing w:line="20" w:lineRule="atLeast"/>
        <w:ind w:firstLine="426"/>
        <w:jc w:val="both"/>
      </w:pPr>
      <w:r>
        <w:t xml:space="preserve">- </w:t>
      </w:r>
      <w:r w:rsidRPr="00E63BEE">
        <w:t>дифференцированности поощрений (наличие уровней и типов наград позволяет продлить стимулирующее действие системы поощрения).</w:t>
      </w:r>
    </w:p>
    <w:p w:rsidR="00B3654E" w:rsidRPr="00E63BEE" w:rsidRDefault="00B3654E" w:rsidP="00891FD6">
      <w:pPr>
        <w:pStyle w:val="11"/>
        <w:spacing w:line="20" w:lineRule="atLeast"/>
        <w:ind w:firstLine="426"/>
        <w:jc w:val="both"/>
      </w:pPr>
      <w:r w:rsidRPr="00E63BEE">
        <w:rPr>
          <w:i/>
          <w:iCs/>
        </w:rPr>
        <w:t>В школе практикуются общешкольные линейки и праздники в честь победителей различных конкурсов и олимпиад.</w:t>
      </w:r>
    </w:p>
    <w:p w:rsidR="00B3654E" w:rsidRPr="00E63BEE" w:rsidRDefault="002B405E" w:rsidP="002B405E">
      <w:pPr>
        <w:pStyle w:val="11"/>
        <w:tabs>
          <w:tab w:val="left" w:pos="841"/>
        </w:tabs>
        <w:spacing w:line="20" w:lineRule="atLeast"/>
        <w:ind w:left="426" w:firstLine="0"/>
        <w:jc w:val="both"/>
      </w:pPr>
      <w:r>
        <w:t xml:space="preserve">- </w:t>
      </w:r>
      <w:r w:rsidR="00B3654E" w:rsidRPr="00E63BEE">
        <w:t>в школе разработано и действует положение о награждениях, все награды фиксируется приказами школы.</w:t>
      </w:r>
    </w:p>
    <w:p w:rsidR="00B3654E" w:rsidRPr="00E63BEE" w:rsidRDefault="00B3654E" w:rsidP="00891FD6">
      <w:pPr>
        <w:pStyle w:val="11"/>
        <w:spacing w:line="20" w:lineRule="atLeast"/>
        <w:ind w:firstLine="426"/>
        <w:jc w:val="both"/>
      </w:pPr>
      <w:r w:rsidRPr="00E63BEE">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B3654E" w:rsidRPr="00E63BEE" w:rsidRDefault="00B3654E" w:rsidP="00891FD6">
      <w:pPr>
        <w:pStyle w:val="11"/>
        <w:spacing w:line="20" w:lineRule="atLeast"/>
        <w:ind w:firstLine="426"/>
        <w:jc w:val="both"/>
      </w:pPr>
      <w:r w:rsidRPr="00E63BEE">
        <w:t>в школе практикуются индивидуальные и коллективные поощрения (конкурс «Ученик года», «Класс года» во всех уровнях образования)</w:t>
      </w:r>
    </w:p>
    <w:p w:rsidR="00B3654E" w:rsidRPr="00E63BEE" w:rsidRDefault="00B3654E" w:rsidP="00891FD6">
      <w:pPr>
        <w:pStyle w:val="11"/>
        <w:spacing w:line="20" w:lineRule="atLeast"/>
        <w:ind w:firstLine="426"/>
        <w:jc w:val="both"/>
      </w:pPr>
      <w:r w:rsidRPr="00E63BEE">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B3654E" w:rsidRPr="00E63BEE" w:rsidRDefault="002B405E" w:rsidP="002B405E">
      <w:pPr>
        <w:pStyle w:val="11"/>
        <w:tabs>
          <w:tab w:val="left" w:pos="850"/>
        </w:tabs>
        <w:spacing w:line="20" w:lineRule="atLeast"/>
        <w:ind w:left="426" w:firstLine="0"/>
        <w:jc w:val="both"/>
      </w:pPr>
      <w:r>
        <w:lastRenderedPageBreak/>
        <w:t xml:space="preserve">- </w:t>
      </w:r>
      <w:r w:rsidR="00B3654E" w:rsidRPr="00E63BEE">
        <w:t>дифференцированность поощрений (наличие уровней и типов наград позволяет продлить стимулирующее действие системы поощрения).</w:t>
      </w:r>
    </w:p>
    <w:p w:rsidR="00B3654E" w:rsidRPr="00E63BEE" w:rsidRDefault="00B3654E" w:rsidP="00891FD6">
      <w:pPr>
        <w:pStyle w:val="11"/>
        <w:tabs>
          <w:tab w:val="left" w:pos="1888"/>
        </w:tabs>
        <w:spacing w:line="20" w:lineRule="atLeast"/>
        <w:ind w:firstLine="426"/>
        <w:jc w:val="both"/>
      </w:pPr>
      <w:r w:rsidRPr="00E63BEE">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3654E" w:rsidRPr="00E63BEE" w:rsidRDefault="00B3654E" w:rsidP="00891FD6">
      <w:pPr>
        <w:pStyle w:val="11"/>
        <w:tabs>
          <w:tab w:val="left" w:pos="1888"/>
        </w:tabs>
        <w:spacing w:line="20" w:lineRule="atLeast"/>
        <w:ind w:firstLine="426"/>
        <w:jc w:val="both"/>
      </w:pPr>
      <w:r w:rsidRPr="00E63BEE">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 ОО организована деятельность по ведение портфолио обучающих.</w:t>
      </w:r>
    </w:p>
    <w:p w:rsidR="00B3654E" w:rsidRPr="00E63BEE" w:rsidRDefault="00B3654E" w:rsidP="00891FD6">
      <w:pPr>
        <w:pStyle w:val="11"/>
        <w:spacing w:line="20" w:lineRule="atLeast"/>
        <w:ind w:firstLine="426"/>
        <w:jc w:val="both"/>
      </w:pPr>
      <w:r w:rsidRPr="00E63BEE">
        <w:t>Наиболее успешные обучающиеся и классные коллективы, занимают высшие ступени рейтинга в школе.</w:t>
      </w:r>
    </w:p>
    <w:p w:rsidR="00B3654E" w:rsidRPr="00E63BEE" w:rsidRDefault="00B3654E" w:rsidP="00891FD6">
      <w:pPr>
        <w:pStyle w:val="11"/>
        <w:spacing w:line="20" w:lineRule="atLeast"/>
        <w:ind w:firstLine="426"/>
        <w:jc w:val="both"/>
      </w:pPr>
      <w:r w:rsidRPr="00E63BEE">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3654E" w:rsidRPr="00E63BEE" w:rsidRDefault="00B3654E" w:rsidP="00891FD6">
      <w:pPr>
        <w:pStyle w:val="11"/>
        <w:tabs>
          <w:tab w:val="left" w:pos="1888"/>
        </w:tabs>
        <w:spacing w:line="20" w:lineRule="atLeast"/>
        <w:ind w:firstLine="426"/>
        <w:jc w:val="both"/>
      </w:pPr>
      <w:r w:rsidRPr="00E63BEE">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3654E" w:rsidRPr="00E63BEE" w:rsidRDefault="00B3654E" w:rsidP="00891FD6">
      <w:pPr>
        <w:pStyle w:val="11"/>
        <w:tabs>
          <w:tab w:val="left" w:pos="1728"/>
        </w:tabs>
        <w:spacing w:line="20" w:lineRule="atLeast"/>
        <w:ind w:firstLine="426"/>
        <w:jc w:val="both"/>
      </w:pPr>
      <w:r w:rsidRPr="00E63BEE">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3654E" w:rsidRPr="00E63BEE" w:rsidRDefault="00B3654E" w:rsidP="00891FD6">
      <w:pPr>
        <w:pStyle w:val="11"/>
        <w:spacing w:line="20" w:lineRule="atLeast"/>
        <w:ind w:firstLine="426"/>
        <w:jc w:val="both"/>
      </w:pPr>
      <w:r w:rsidRPr="00E63BEE">
        <w:t>Благотворительность предусматривает публичную презентацию благотворителей и их деятельности.</w:t>
      </w:r>
    </w:p>
    <w:p w:rsidR="00B3654E" w:rsidRDefault="00B3654E" w:rsidP="00891FD6">
      <w:pPr>
        <w:pStyle w:val="11"/>
        <w:tabs>
          <w:tab w:val="left" w:pos="1658"/>
        </w:tabs>
        <w:spacing w:line="20" w:lineRule="atLeast"/>
        <w:ind w:firstLine="426"/>
        <w:jc w:val="both"/>
      </w:pPr>
      <w:r w:rsidRPr="00E63BEE">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E02272" w:rsidRPr="00E63BEE" w:rsidRDefault="00E02272" w:rsidP="00891FD6">
      <w:pPr>
        <w:pStyle w:val="11"/>
        <w:tabs>
          <w:tab w:val="left" w:pos="1658"/>
        </w:tabs>
        <w:spacing w:line="20" w:lineRule="atLeast"/>
        <w:ind w:firstLine="426"/>
        <w:jc w:val="both"/>
      </w:pPr>
    </w:p>
    <w:p w:rsidR="00B3654E" w:rsidRPr="003D073B" w:rsidRDefault="003D073B" w:rsidP="00891FD6">
      <w:pPr>
        <w:pStyle w:val="11"/>
        <w:tabs>
          <w:tab w:val="left" w:pos="1323"/>
        </w:tabs>
        <w:spacing w:line="20" w:lineRule="atLeast"/>
        <w:ind w:firstLine="426"/>
        <w:jc w:val="both"/>
        <w:rPr>
          <w:b/>
        </w:rPr>
      </w:pPr>
      <w:r w:rsidRPr="003D073B">
        <w:rPr>
          <w:b/>
        </w:rPr>
        <w:t>3.5.</w:t>
      </w:r>
      <w:r w:rsidR="00B3654E" w:rsidRPr="003D073B">
        <w:rPr>
          <w:b/>
        </w:rPr>
        <w:t xml:space="preserve"> Анализ воспитательного процесса.</w:t>
      </w:r>
    </w:p>
    <w:p w:rsidR="00B3654E" w:rsidRPr="00E63BEE" w:rsidRDefault="00B3654E" w:rsidP="00891FD6">
      <w:pPr>
        <w:pStyle w:val="11"/>
        <w:tabs>
          <w:tab w:val="left" w:pos="1536"/>
        </w:tabs>
        <w:spacing w:line="20" w:lineRule="atLeast"/>
        <w:ind w:firstLine="426"/>
        <w:jc w:val="both"/>
      </w:pPr>
      <w:r w:rsidRPr="00E63BEE">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3654E" w:rsidRPr="00E63BEE" w:rsidRDefault="00B3654E" w:rsidP="00891FD6">
      <w:pPr>
        <w:pStyle w:val="11"/>
        <w:spacing w:line="20" w:lineRule="atLeast"/>
        <w:ind w:firstLine="426"/>
        <w:jc w:val="both"/>
      </w:pPr>
      <w:r w:rsidRPr="00E63BEE">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3654E" w:rsidRPr="00E63BEE" w:rsidRDefault="00B3654E" w:rsidP="00891FD6">
      <w:pPr>
        <w:pStyle w:val="11"/>
        <w:tabs>
          <w:tab w:val="left" w:pos="1658"/>
        </w:tabs>
        <w:spacing w:line="20" w:lineRule="atLeast"/>
        <w:ind w:firstLine="426"/>
        <w:jc w:val="both"/>
      </w:pPr>
      <w:r w:rsidRPr="00E63BEE">
        <w:t>Планирование анализа воспитательного процесса включается в календарный план воспитательной работы.</w:t>
      </w:r>
    </w:p>
    <w:p w:rsidR="00B3654E" w:rsidRPr="00E63BEE" w:rsidRDefault="00B3654E" w:rsidP="00891FD6">
      <w:pPr>
        <w:pStyle w:val="11"/>
        <w:tabs>
          <w:tab w:val="left" w:pos="1630"/>
        </w:tabs>
        <w:spacing w:line="20" w:lineRule="atLeast"/>
        <w:ind w:firstLine="426"/>
        <w:jc w:val="both"/>
      </w:pPr>
      <w:r w:rsidRPr="00E63BEE">
        <w:t>Основные принципы самоанализа воспитательной работы:</w:t>
      </w:r>
    </w:p>
    <w:p w:rsidR="00B3654E" w:rsidRPr="00E63BEE" w:rsidRDefault="00B3654E" w:rsidP="00891FD6">
      <w:pPr>
        <w:pStyle w:val="11"/>
        <w:spacing w:line="20" w:lineRule="atLeast"/>
        <w:ind w:firstLine="426"/>
        <w:jc w:val="both"/>
      </w:pPr>
      <w:r>
        <w:t xml:space="preserve">- </w:t>
      </w:r>
      <w:r w:rsidRPr="00E63BEE">
        <w:t>взаимное уважение всех участников образовательных отношений;</w:t>
      </w:r>
    </w:p>
    <w:p w:rsidR="00B3654E" w:rsidRPr="00E63BEE" w:rsidRDefault="00B3654E" w:rsidP="00891FD6">
      <w:pPr>
        <w:pStyle w:val="11"/>
        <w:spacing w:line="20" w:lineRule="atLeast"/>
        <w:ind w:firstLine="426"/>
        <w:jc w:val="both"/>
      </w:pPr>
      <w:r>
        <w:t xml:space="preserve">- </w:t>
      </w:r>
      <w:r w:rsidRPr="00E63BEE">
        <w:t xml:space="preserve">приоритет анализа сущностных сторон воспитания ориентирует на </w:t>
      </w:r>
      <w:r w:rsidR="004D1E5F" w:rsidRPr="00E63BEE">
        <w:t>изучение,</w:t>
      </w:r>
      <w:r w:rsidRPr="00E63BEE">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w:t>
      </w:r>
      <w:r w:rsidRPr="00E63BEE">
        <w:lastRenderedPageBreak/>
        <w:t>общения, отношений между педагогическими работниками, обучающимися и родителями;</w:t>
      </w:r>
    </w:p>
    <w:p w:rsidR="00B3654E" w:rsidRPr="00E63BEE" w:rsidRDefault="00B3654E" w:rsidP="00891FD6">
      <w:pPr>
        <w:pStyle w:val="11"/>
        <w:spacing w:line="20" w:lineRule="atLeast"/>
        <w:ind w:firstLine="426"/>
        <w:jc w:val="both"/>
      </w:pPr>
      <w:r>
        <w:t xml:space="preserve">- </w:t>
      </w:r>
      <w:r w:rsidRPr="00E63BEE">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3654E" w:rsidRPr="00E63BEE" w:rsidRDefault="00B3654E" w:rsidP="00891FD6">
      <w:pPr>
        <w:pStyle w:val="11"/>
        <w:spacing w:line="20" w:lineRule="atLeast"/>
        <w:ind w:firstLine="426"/>
        <w:jc w:val="both"/>
      </w:pPr>
      <w:r>
        <w:t xml:space="preserve">- </w:t>
      </w:r>
      <w:r w:rsidRPr="00E63BEE">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3654E" w:rsidRPr="00E63BEE" w:rsidRDefault="00B3654E" w:rsidP="00891FD6">
      <w:pPr>
        <w:pStyle w:val="11"/>
        <w:tabs>
          <w:tab w:val="left" w:pos="1795"/>
        </w:tabs>
        <w:spacing w:line="20" w:lineRule="atLeast"/>
        <w:ind w:firstLine="426"/>
        <w:jc w:val="both"/>
      </w:pPr>
      <w:r w:rsidRPr="00E63BEE">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B3654E" w:rsidRPr="00E63BEE" w:rsidRDefault="00B3654E" w:rsidP="00891FD6">
      <w:pPr>
        <w:pStyle w:val="11"/>
        <w:spacing w:line="20" w:lineRule="atLeast"/>
        <w:ind w:firstLine="426"/>
        <w:jc w:val="both"/>
      </w:pPr>
      <w:r w:rsidRPr="00E63BEE">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3654E" w:rsidRPr="00E63BEE" w:rsidRDefault="00B3654E" w:rsidP="00891FD6">
      <w:pPr>
        <w:pStyle w:val="11"/>
        <w:spacing w:line="20" w:lineRule="atLeast"/>
        <w:ind w:firstLine="426"/>
        <w:jc w:val="both"/>
      </w:pPr>
      <w:r w:rsidRPr="00E63BEE">
        <w:t>Самоанализ осуществляется ежегодно силами самой школы.</w:t>
      </w:r>
    </w:p>
    <w:p w:rsidR="00B3654E" w:rsidRPr="00E63BEE" w:rsidRDefault="00B3654E" w:rsidP="00891FD6">
      <w:pPr>
        <w:pStyle w:val="11"/>
        <w:spacing w:line="20" w:lineRule="atLeast"/>
        <w:ind w:firstLine="426"/>
        <w:jc w:val="both"/>
      </w:pPr>
      <w:r w:rsidRPr="00E63BEE">
        <w:t>Основными принципами, на основе которых осуществляется самоанализ воспитательной работы в школе, являются:</w:t>
      </w:r>
    </w:p>
    <w:p w:rsidR="00B3654E" w:rsidRPr="00E63BEE" w:rsidRDefault="00B3654E" w:rsidP="002B405E">
      <w:pPr>
        <w:pStyle w:val="11"/>
        <w:numPr>
          <w:ilvl w:val="0"/>
          <w:numId w:val="4"/>
        </w:numPr>
        <w:tabs>
          <w:tab w:val="left" w:pos="874"/>
        </w:tabs>
        <w:spacing w:line="20" w:lineRule="atLeast"/>
        <w:ind w:firstLine="426"/>
        <w:jc w:val="both"/>
      </w:pPr>
      <w:r w:rsidRPr="00E63BEE">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B3654E" w:rsidRPr="00E63BEE" w:rsidRDefault="004D1E5F" w:rsidP="00891FD6">
      <w:pPr>
        <w:pStyle w:val="11"/>
        <w:spacing w:line="20" w:lineRule="atLeast"/>
        <w:ind w:firstLine="426"/>
        <w:jc w:val="both"/>
      </w:pPr>
      <w:r>
        <w:t xml:space="preserve">- </w:t>
      </w:r>
      <w:r w:rsidR="00B3654E" w:rsidRPr="00E63BEE">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B3654E" w:rsidRPr="00E63BEE" w:rsidRDefault="00B3654E" w:rsidP="002B405E">
      <w:pPr>
        <w:pStyle w:val="11"/>
        <w:numPr>
          <w:ilvl w:val="0"/>
          <w:numId w:val="4"/>
        </w:numPr>
        <w:tabs>
          <w:tab w:val="left" w:pos="820"/>
        </w:tabs>
        <w:spacing w:line="20" w:lineRule="atLeast"/>
        <w:ind w:firstLine="426"/>
        <w:jc w:val="both"/>
      </w:pPr>
      <w:r w:rsidRPr="00E63BEE">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3654E" w:rsidRPr="00E63BEE" w:rsidRDefault="00B3654E" w:rsidP="002B405E">
      <w:pPr>
        <w:pStyle w:val="11"/>
        <w:numPr>
          <w:ilvl w:val="0"/>
          <w:numId w:val="4"/>
        </w:numPr>
        <w:tabs>
          <w:tab w:val="left" w:pos="820"/>
        </w:tabs>
        <w:spacing w:line="20" w:lineRule="atLeast"/>
        <w:ind w:firstLine="426"/>
        <w:jc w:val="both"/>
      </w:pPr>
      <w:r w:rsidRPr="00E63BEE">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3654E" w:rsidRPr="00E63BEE" w:rsidRDefault="00B3654E" w:rsidP="00891FD6">
      <w:pPr>
        <w:pStyle w:val="11"/>
        <w:spacing w:line="20" w:lineRule="atLeast"/>
        <w:ind w:firstLine="426"/>
        <w:jc w:val="both"/>
      </w:pPr>
      <w:r w:rsidRPr="00E63BEE">
        <w:t>Основные направления анализа организуемого в школе воспитательного процесса:</w:t>
      </w:r>
    </w:p>
    <w:p w:rsidR="00B3654E" w:rsidRPr="00E63BEE" w:rsidRDefault="00B3654E" w:rsidP="00891FD6">
      <w:pPr>
        <w:pStyle w:val="11"/>
        <w:spacing w:line="20" w:lineRule="atLeast"/>
        <w:ind w:firstLine="426"/>
        <w:jc w:val="both"/>
      </w:pPr>
      <w:r w:rsidRPr="00E63BEE">
        <w:rPr>
          <w:b/>
          <w:bCs/>
          <w:i/>
          <w:iCs/>
        </w:rPr>
        <w:t>Условия организации воспитательной работы по четырем составляющим:</w:t>
      </w:r>
    </w:p>
    <w:p w:rsidR="00B3654E" w:rsidRPr="00E63BEE" w:rsidRDefault="00B3654E" w:rsidP="00891FD6">
      <w:pPr>
        <w:pStyle w:val="11"/>
        <w:spacing w:line="20" w:lineRule="atLeast"/>
        <w:ind w:firstLine="426"/>
        <w:jc w:val="both"/>
      </w:pPr>
      <w:r w:rsidRPr="00E63BEE">
        <w:t>-нормативно-методическое обеспечение;</w:t>
      </w:r>
    </w:p>
    <w:p w:rsidR="00B3654E" w:rsidRPr="00E63BEE" w:rsidRDefault="00B3654E" w:rsidP="00891FD6">
      <w:pPr>
        <w:pStyle w:val="11"/>
        <w:spacing w:line="20" w:lineRule="atLeast"/>
        <w:ind w:firstLine="426"/>
        <w:jc w:val="both"/>
      </w:pPr>
      <w:r w:rsidRPr="00E63BEE">
        <w:t>-кадровое обеспечение;</w:t>
      </w:r>
    </w:p>
    <w:p w:rsidR="00B3654E" w:rsidRPr="00E63BEE" w:rsidRDefault="00B3654E" w:rsidP="00891FD6">
      <w:pPr>
        <w:pStyle w:val="11"/>
        <w:spacing w:line="20" w:lineRule="atLeast"/>
        <w:ind w:firstLine="426"/>
        <w:jc w:val="both"/>
      </w:pPr>
      <w:r w:rsidRPr="00E63BEE">
        <w:t>-материально-техническое обеспечение;</w:t>
      </w:r>
    </w:p>
    <w:p w:rsidR="00B3654E" w:rsidRPr="00E63BEE" w:rsidRDefault="00B3654E" w:rsidP="00891FD6">
      <w:pPr>
        <w:pStyle w:val="11"/>
        <w:spacing w:line="20" w:lineRule="atLeast"/>
        <w:ind w:firstLine="426"/>
        <w:jc w:val="both"/>
      </w:pPr>
      <w:r w:rsidRPr="00E63BEE">
        <w:t>-удовлетворенность качеством условий.</w:t>
      </w:r>
    </w:p>
    <w:p w:rsidR="00B3654E" w:rsidRPr="00E63BEE" w:rsidRDefault="00B3654E" w:rsidP="00891FD6">
      <w:pPr>
        <w:pStyle w:val="11"/>
        <w:spacing w:line="20" w:lineRule="atLeast"/>
        <w:ind w:firstLine="426"/>
        <w:jc w:val="both"/>
      </w:pPr>
      <w:r w:rsidRPr="00E63BEE">
        <w:rPr>
          <w:b/>
          <w:bCs/>
          <w:i/>
          <w:iCs/>
        </w:rPr>
        <w:t>Анализ организации воспитательной работы по следующим направлениям:</w:t>
      </w:r>
    </w:p>
    <w:p w:rsidR="00B3654E" w:rsidRPr="00E63BEE" w:rsidRDefault="00B3654E" w:rsidP="002B405E">
      <w:pPr>
        <w:pStyle w:val="11"/>
        <w:numPr>
          <w:ilvl w:val="0"/>
          <w:numId w:val="4"/>
        </w:numPr>
        <w:tabs>
          <w:tab w:val="left" w:pos="633"/>
        </w:tabs>
        <w:spacing w:line="20" w:lineRule="atLeast"/>
        <w:ind w:firstLine="426"/>
        <w:jc w:val="both"/>
      </w:pPr>
      <w:r w:rsidRPr="00E63BEE">
        <w:t>реализация внеурочной деятельности;</w:t>
      </w:r>
    </w:p>
    <w:p w:rsidR="00B3654E" w:rsidRPr="00E63BEE" w:rsidRDefault="00B3654E" w:rsidP="002B405E">
      <w:pPr>
        <w:pStyle w:val="11"/>
        <w:numPr>
          <w:ilvl w:val="0"/>
          <w:numId w:val="4"/>
        </w:numPr>
        <w:tabs>
          <w:tab w:val="left" w:pos="633"/>
        </w:tabs>
        <w:spacing w:line="20" w:lineRule="atLeast"/>
        <w:ind w:firstLine="426"/>
        <w:jc w:val="both"/>
      </w:pPr>
      <w:r w:rsidRPr="00E63BEE">
        <w:t>реализация воспитательной работы классных руководителей;</w:t>
      </w:r>
    </w:p>
    <w:p w:rsidR="00B3654E" w:rsidRPr="00E63BEE" w:rsidRDefault="00B3654E" w:rsidP="002B405E">
      <w:pPr>
        <w:pStyle w:val="11"/>
        <w:numPr>
          <w:ilvl w:val="0"/>
          <w:numId w:val="4"/>
        </w:numPr>
        <w:tabs>
          <w:tab w:val="left" w:pos="633"/>
        </w:tabs>
        <w:spacing w:line="20" w:lineRule="atLeast"/>
        <w:ind w:firstLine="426"/>
        <w:jc w:val="both"/>
      </w:pPr>
      <w:r w:rsidRPr="00E63BEE">
        <w:lastRenderedPageBreak/>
        <w:t>реализация дополнительных программ;</w:t>
      </w:r>
    </w:p>
    <w:p w:rsidR="00B3654E" w:rsidRPr="00E63BEE" w:rsidRDefault="00B3654E" w:rsidP="002B405E">
      <w:pPr>
        <w:pStyle w:val="11"/>
        <w:numPr>
          <w:ilvl w:val="0"/>
          <w:numId w:val="4"/>
        </w:numPr>
        <w:tabs>
          <w:tab w:val="left" w:pos="633"/>
        </w:tabs>
        <w:spacing w:line="20" w:lineRule="atLeast"/>
        <w:ind w:firstLine="426"/>
        <w:jc w:val="both"/>
      </w:pPr>
      <w:r w:rsidRPr="00E63BEE">
        <w:t>удовлетворенность качеством реализации воспитательной работы.</w:t>
      </w:r>
    </w:p>
    <w:p w:rsidR="00B3654E" w:rsidRDefault="00B3654E" w:rsidP="00891FD6">
      <w:pPr>
        <w:pStyle w:val="11"/>
        <w:spacing w:line="20" w:lineRule="atLeast"/>
        <w:ind w:firstLine="426"/>
        <w:jc w:val="both"/>
      </w:pPr>
      <w:r w:rsidRPr="00E63BEE">
        <w:t>Проводится с заполнением сводных таблиц выполненной работы и анал</w:t>
      </w:r>
      <w:r>
        <w:t xml:space="preserve">иза ее качества, анкетирование. </w:t>
      </w:r>
    </w:p>
    <w:p w:rsidR="00B3654E" w:rsidRPr="00E63BEE" w:rsidRDefault="00B3654E" w:rsidP="00891FD6">
      <w:pPr>
        <w:pStyle w:val="11"/>
        <w:spacing w:line="20" w:lineRule="atLeast"/>
        <w:ind w:firstLine="426"/>
        <w:jc w:val="both"/>
      </w:pPr>
      <w:r w:rsidRPr="00E63BEE">
        <w:t>Результаты воспитания, социализации и саморазвития обучающихся.</w:t>
      </w:r>
    </w:p>
    <w:p w:rsidR="00B3654E" w:rsidRPr="00E63BEE" w:rsidRDefault="00B3654E" w:rsidP="00891FD6">
      <w:pPr>
        <w:pStyle w:val="11"/>
        <w:spacing w:line="20" w:lineRule="atLeast"/>
        <w:ind w:firstLine="426"/>
        <w:jc w:val="both"/>
      </w:pPr>
      <w:r w:rsidRPr="00E63BEE">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B3654E" w:rsidRPr="00E63BEE" w:rsidRDefault="00B3654E" w:rsidP="00891FD6">
      <w:pPr>
        <w:pStyle w:val="11"/>
        <w:spacing w:line="20" w:lineRule="atLeast"/>
        <w:ind w:firstLine="426"/>
        <w:jc w:val="both"/>
      </w:pPr>
      <w:r w:rsidRPr="00E63BEE">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3654E" w:rsidRPr="00E63BEE" w:rsidRDefault="00B3654E" w:rsidP="00891FD6">
      <w:pPr>
        <w:pStyle w:val="11"/>
        <w:spacing w:line="20" w:lineRule="atLeast"/>
        <w:ind w:firstLine="426"/>
        <w:jc w:val="both"/>
      </w:pPr>
      <w:r w:rsidRPr="00E63BEE">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B3654E" w:rsidRPr="00E63BEE" w:rsidRDefault="00B3654E" w:rsidP="00891FD6">
      <w:pPr>
        <w:pStyle w:val="11"/>
        <w:spacing w:line="20" w:lineRule="atLeast"/>
        <w:ind w:firstLine="426"/>
        <w:jc w:val="both"/>
      </w:pPr>
      <w:r w:rsidRPr="00E63BEE">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w:t>
      </w:r>
      <w:r w:rsidR="00A27C23">
        <w:t>овые проблемы появились, над</w:t>
      </w:r>
      <w:r w:rsidRPr="00E63BEE">
        <w:t xml:space="preserve"> чем далее предстоит работать педагогическому коллективу.</w:t>
      </w:r>
    </w:p>
    <w:p w:rsidR="00B3654E" w:rsidRPr="00E63BEE" w:rsidRDefault="00B3654E" w:rsidP="00891FD6">
      <w:pPr>
        <w:pStyle w:val="11"/>
        <w:spacing w:line="20" w:lineRule="atLeast"/>
        <w:ind w:firstLine="426"/>
        <w:jc w:val="both"/>
      </w:pPr>
      <w:r w:rsidRPr="00E63BEE">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B3654E" w:rsidRPr="00E63BEE" w:rsidRDefault="00B3654E" w:rsidP="00891FD6">
      <w:pPr>
        <w:pStyle w:val="11"/>
        <w:spacing w:line="20" w:lineRule="atLeast"/>
        <w:ind w:firstLine="426"/>
        <w:jc w:val="both"/>
      </w:pPr>
      <w:r w:rsidRPr="00E63BEE">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B3654E" w:rsidRPr="00E63BEE" w:rsidRDefault="00B3654E" w:rsidP="00891FD6">
      <w:pPr>
        <w:pStyle w:val="11"/>
        <w:tabs>
          <w:tab w:val="left" w:pos="1106"/>
        </w:tabs>
        <w:spacing w:line="20" w:lineRule="atLeast"/>
        <w:ind w:firstLine="426"/>
        <w:jc w:val="both"/>
      </w:pPr>
      <w:r w:rsidRPr="00E63BEE">
        <w:t>Критерием, на основе которого осуществляется данный анализ, является динамика личностного развития обучающихся в каждом классе.</w:t>
      </w:r>
    </w:p>
    <w:p w:rsidR="00B3654E" w:rsidRPr="00E63BEE" w:rsidRDefault="00B3654E" w:rsidP="00891FD6">
      <w:pPr>
        <w:pStyle w:val="11"/>
        <w:tabs>
          <w:tab w:val="left" w:pos="1106"/>
        </w:tabs>
        <w:spacing w:line="20" w:lineRule="atLeast"/>
        <w:ind w:firstLine="426"/>
        <w:jc w:val="both"/>
      </w:pPr>
      <w:r w:rsidRPr="00E63BEE">
        <w:t>Анализ проводится классными руководителями вместе с заместителем дирек</w:t>
      </w:r>
      <w:r w:rsidR="009B11BD">
        <w:t>тора по воспитательной работе (</w:t>
      </w:r>
      <w:r w:rsidRPr="00E63BEE">
        <w:t>при наличии)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3654E" w:rsidRPr="00E63BEE" w:rsidRDefault="00B3654E" w:rsidP="00891FD6">
      <w:pPr>
        <w:pStyle w:val="11"/>
        <w:tabs>
          <w:tab w:val="left" w:pos="1106"/>
        </w:tabs>
        <w:spacing w:line="20" w:lineRule="atLeast"/>
        <w:ind w:firstLine="426"/>
        <w:jc w:val="both"/>
      </w:pPr>
      <w:r w:rsidRPr="00E63BEE">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3654E" w:rsidRPr="00E63BEE" w:rsidRDefault="00B3654E" w:rsidP="00891FD6">
      <w:pPr>
        <w:pStyle w:val="11"/>
        <w:tabs>
          <w:tab w:val="left" w:pos="1106"/>
        </w:tabs>
        <w:spacing w:line="20" w:lineRule="atLeast"/>
        <w:ind w:firstLine="426"/>
        <w:jc w:val="both"/>
      </w:pPr>
      <w:r w:rsidRPr="00E63BEE">
        <w:t>Внимание педагогических работников сосредоточивается на вопросах:</w:t>
      </w:r>
    </w:p>
    <w:p w:rsidR="00B3654E" w:rsidRPr="00E63BEE" w:rsidRDefault="00B3654E" w:rsidP="00891FD6">
      <w:pPr>
        <w:pStyle w:val="11"/>
        <w:spacing w:line="20" w:lineRule="atLeast"/>
        <w:ind w:firstLine="426"/>
        <w:jc w:val="both"/>
      </w:pPr>
      <w:r w:rsidRPr="00E63BEE">
        <w:t>какие проблемы, затруднения в личностном развитии обучающихся удалось решить за прошедший учебный год;</w:t>
      </w:r>
    </w:p>
    <w:p w:rsidR="00B3654E" w:rsidRPr="00E63BEE" w:rsidRDefault="00B3654E" w:rsidP="00891FD6">
      <w:pPr>
        <w:pStyle w:val="11"/>
        <w:spacing w:line="20" w:lineRule="atLeast"/>
        <w:ind w:firstLine="426"/>
        <w:jc w:val="both"/>
      </w:pPr>
      <w:r w:rsidRPr="00E63BEE">
        <w:t>какие проблемы, затруднения решить не удалось и почему;</w:t>
      </w:r>
    </w:p>
    <w:p w:rsidR="00B3654E" w:rsidRPr="00E63BEE" w:rsidRDefault="00B3654E" w:rsidP="00891FD6">
      <w:pPr>
        <w:pStyle w:val="11"/>
        <w:spacing w:line="20" w:lineRule="atLeast"/>
        <w:ind w:firstLine="426"/>
        <w:jc w:val="both"/>
      </w:pPr>
      <w:r w:rsidRPr="00E63BEE">
        <w:t>какие новые проблемы, трудности появились, над чем предстоит работать педагогическому коллективу.</w:t>
      </w:r>
    </w:p>
    <w:p w:rsidR="00B3654E" w:rsidRPr="00E63BEE" w:rsidRDefault="00B3654E" w:rsidP="00891FD6">
      <w:pPr>
        <w:pStyle w:val="11"/>
        <w:tabs>
          <w:tab w:val="left" w:pos="1234"/>
        </w:tabs>
        <w:spacing w:line="20" w:lineRule="atLeast"/>
        <w:ind w:firstLine="426"/>
        <w:jc w:val="both"/>
      </w:pPr>
      <w:r w:rsidRPr="00E63BEE">
        <w:t>Состояние совместной деятельности обучающихся и взрослых.</w:t>
      </w:r>
    </w:p>
    <w:p w:rsidR="00B3654E" w:rsidRPr="00E63BEE" w:rsidRDefault="00B3654E" w:rsidP="00891FD6">
      <w:pPr>
        <w:pStyle w:val="11"/>
        <w:spacing w:line="20" w:lineRule="atLeast"/>
        <w:ind w:firstLine="426"/>
        <w:jc w:val="both"/>
      </w:pPr>
      <w:r w:rsidRPr="00E63BEE">
        <w:lastRenderedPageBreak/>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3654E" w:rsidRPr="00E63BEE" w:rsidRDefault="00B3654E" w:rsidP="00891FD6">
      <w:pPr>
        <w:pStyle w:val="11"/>
        <w:tabs>
          <w:tab w:val="left" w:pos="1234"/>
        </w:tabs>
        <w:spacing w:line="20" w:lineRule="atLeast"/>
        <w:ind w:firstLine="426"/>
        <w:jc w:val="both"/>
      </w:pPr>
      <w:r w:rsidRPr="00E63BEE">
        <w:t>Анализ проводится заместителем дир</w:t>
      </w:r>
      <w:r w:rsidR="009B11BD">
        <w:t>ектора по воспитательной работе</w:t>
      </w:r>
      <w:r w:rsidRPr="00E63BEE">
        <w:t>, сов</w:t>
      </w:r>
      <w:r w:rsidR="009B11BD">
        <w:t>етником директора по воспитанию, педагогом-психологом (</w:t>
      </w:r>
      <w:r w:rsidRPr="00E63BEE">
        <w:t>при н</w:t>
      </w:r>
      <w:r w:rsidR="009B11BD">
        <w:t>аличии), социальным педагогом (</w:t>
      </w:r>
      <w:r w:rsidRPr="00E63BEE">
        <w:t>при наличии), классными руководителями, с привлечением Совета обучающихся «Республика ШКИД» и актива родителей (законных представителей), хорошо знакомыми с деятельностью школы.</w:t>
      </w:r>
    </w:p>
    <w:p w:rsidR="00B3654E" w:rsidRPr="00E63BEE" w:rsidRDefault="00B3654E" w:rsidP="00891FD6">
      <w:pPr>
        <w:pStyle w:val="11"/>
        <w:spacing w:line="20" w:lineRule="atLeast"/>
        <w:ind w:firstLine="426"/>
        <w:jc w:val="both"/>
      </w:pPr>
      <w:r w:rsidRPr="00E63BEE">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rsidR="00B3654E" w:rsidRPr="00E63BEE" w:rsidRDefault="00B3654E" w:rsidP="00891FD6">
      <w:pPr>
        <w:pStyle w:val="11"/>
        <w:spacing w:line="20" w:lineRule="atLeast"/>
        <w:ind w:firstLine="426"/>
        <w:jc w:val="both"/>
      </w:pPr>
      <w:r w:rsidRPr="00E63BEE">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B3654E" w:rsidRPr="00E63BEE" w:rsidRDefault="00B3654E" w:rsidP="00891FD6">
      <w:pPr>
        <w:pStyle w:val="11"/>
        <w:spacing w:line="20" w:lineRule="atLeast"/>
        <w:ind w:firstLine="426"/>
        <w:jc w:val="both"/>
      </w:pPr>
      <w:r w:rsidRPr="00E63BEE">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B3654E" w:rsidRPr="00E63BEE" w:rsidRDefault="00B3654E" w:rsidP="00891FD6">
      <w:pPr>
        <w:pStyle w:val="11"/>
        <w:spacing w:line="20" w:lineRule="atLeast"/>
        <w:ind w:firstLine="426"/>
        <w:jc w:val="both"/>
      </w:pPr>
      <w:r w:rsidRPr="00E63BEE">
        <w:t>Внимание при этом сосредотачивается на вопросах, связанных с</w:t>
      </w:r>
      <w:r w:rsidR="009B11BD">
        <w:t>:</w:t>
      </w:r>
    </w:p>
    <w:p w:rsidR="00B3654E" w:rsidRPr="00E63BEE" w:rsidRDefault="00B3654E" w:rsidP="00891FD6">
      <w:pPr>
        <w:pStyle w:val="11"/>
        <w:tabs>
          <w:tab w:val="left" w:pos="1244"/>
        </w:tabs>
        <w:spacing w:line="20" w:lineRule="atLeast"/>
        <w:ind w:firstLine="426"/>
        <w:jc w:val="both"/>
      </w:pPr>
      <w:r w:rsidRPr="00E63BEE">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3654E" w:rsidRDefault="00B3654E" w:rsidP="00891FD6">
      <w:pPr>
        <w:pStyle w:val="11"/>
        <w:tabs>
          <w:tab w:val="left" w:pos="1363"/>
        </w:tabs>
        <w:spacing w:line="20" w:lineRule="atLeast"/>
        <w:ind w:firstLine="426"/>
        <w:jc w:val="both"/>
      </w:pPr>
      <w:r w:rsidRPr="00E63BEE">
        <w:t>Результаты обсуждаются на заседании методических объединений классных руководителей или педагогическом совете.</w:t>
      </w:r>
    </w:p>
    <w:p w:rsidR="00E02272" w:rsidRPr="00E63BEE" w:rsidRDefault="00E02272" w:rsidP="00891FD6">
      <w:pPr>
        <w:pStyle w:val="11"/>
        <w:tabs>
          <w:tab w:val="left" w:pos="1363"/>
        </w:tabs>
        <w:spacing w:line="20" w:lineRule="atLeast"/>
        <w:ind w:firstLine="426"/>
        <w:jc w:val="both"/>
      </w:pPr>
    </w:p>
    <w:p w:rsidR="00B3654E" w:rsidRPr="00E63BEE" w:rsidRDefault="00B3654E" w:rsidP="00891FD6">
      <w:pPr>
        <w:pStyle w:val="13"/>
        <w:keepNext/>
        <w:keepLines/>
        <w:spacing w:after="0" w:line="20" w:lineRule="atLeast"/>
        <w:ind w:firstLine="426"/>
        <w:jc w:val="both"/>
      </w:pPr>
      <w:r w:rsidRPr="00E63BEE">
        <w:t>Ожидаемые конечные результаты</w:t>
      </w:r>
    </w:p>
    <w:p w:rsidR="00B3654E" w:rsidRPr="00E63BEE" w:rsidRDefault="00B3654E" w:rsidP="002B405E">
      <w:pPr>
        <w:pStyle w:val="11"/>
        <w:numPr>
          <w:ilvl w:val="0"/>
          <w:numId w:val="5"/>
        </w:numPr>
        <w:tabs>
          <w:tab w:val="left" w:pos="643"/>
        </w:tabs>
        <w:spacing w:line="20" w:lineRule="atLeast"/>
        <w:ind w:firstLine="426"/>
        <w:jc w:val="both"/>
      </w:pPr>
      <w:r w:rsidRPr="00E63BEE">
        <w:t>Совершенствование статуса конкурентно 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B3654E" w:rsidRPr="00E63BEE" w:rsidRDefault="00B3654E" w:rsidP="002B405E">
      <w:pPr>
        <w:pStyle w:val="11"/>
        <w:numPr>
          <w:ilvl w:val="0"/>
          <w:numId w:val="5"/>
        </w:numPr>
        <w:tabs>
          <w:tab w:val="left" w:pos="382"/>
        </w:tabs>
        <w:spacing w:line="20" w:lineRule="atLeast"/>
        <w:ind w:firstLine="426"/>
        <w:jc w:val="both"/>
      </w:pPr>
      <w:r w:rsidRPr="00E63BEE">
        <w:t>Введение в практику новых форм и методов духовно-нравственного воспитания.</w:t>
      </w:r>
    </w:p>
    <w:p w:rsidR="00B3654E" w:rsidRPr="00E63BEE" w:rsidRDefault="00B3654E" w:rsidP="002B405E">
      <w:pPr>
        <w:pStyle w:val="11"/>
        <w:numPr>
          <w:ilvl w:val="0"/>
          <w:numId w:val="5"/>
        </w:numPr>
        <w:tabs>
          <w:tab w:val="left" w:pos="702"/>
        </w:tabs>
        <w:spacing w:line="20" w:lineRule="atLeast"/>
        <w:ind w:firstLine="426"/>
        <w:jc w:val="both"/>
      </w:pPr>
      <w:r w:rsidRPr="00E63BEE">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B3654E" w:rsidRPr="00E63BEE" w:rsidRDefault="00B3654E" w:rsidP="002B405E">
      <w:pPr>
        <w:pStyle w:val="11"/>
        <w:numPr>
          <w:ilvl w:val="0"/>
          <w:numId w:val="5"/>
        </w:numPr>
        <w:tabs>
          <w:tab w:val="left" w:pos="382"/>
        </w:tabs>
        <w:spacing w:line="20" w:lineRule="atLeast"/>
        <w:ind w:firstLine="426"/>
        <w:jc w:val="both"/>
      </w:pPr>
      <w:r w:rsidRPr="00E63BEE">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B3654E" w:rsidRPr="00E63BEE" w:rsidRDefault="00B3654E" w:rsidP="00891FD6">
      <w:pPr>
        <w:pStyle w:val="11"/>
        <w:tabs>
          <w:tab w:val="left" w:pos="1370"/>
        </w:tabs>
        <w:spacing w:line="20" w:lineRule="atLeast"/>
        <w:ind w:firstLine="426"/>
        <w:jc w:val="both"/>
      </w:pPr>
      <w:r w:rsidRPr="00E63BEE">
        <w:lastRenderedPageBreak/>
        <w:t>Внимание сосредотачивается на вопросах, связанных с качеством (выбираются вопросы, которые помогут проанализировать проделанную работу):</w:t>
      </w:r>
    </w:p>
    <w:p w:rsidR="00B3654E" w:rsidRPr="00E63BEE" w:rsidRDefault="00B3654E" w:rsidP="00891FD6">
      <w:pPr>
        <w:pStyle w:val="11"/>
        <w:spacing w:line="20" w:lineRule="atLeast"/>
        <w:ind w:firstLine="426"/>
        <w:jc w:val="both"/>
      </w:pPr>
      <w:r w:rsidRPr="00E63BEE">
        <w:t>и другое по дополнительным модулям:</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проводимых общешкольных основных дел и мероприятий;</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совместной деятельности классных руководителей и их классов;</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организуемой внеурочной деятельности обучающихся;</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реализации воспитательного потенциала урочной деятельности;</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деятельности ученического самоуправления;</w:t>
      </w:r>
    </w:p>
    <w:p w:rsidR="00B3654E" w:rsidRPr="00E63BEE" w:rsidRDefault="00B3654E" w:rsidP="002B405E">
      <w:pPr>
        <w:pStyle w:val="11"/>
        <w:numPr>
          <w:ilvl w:val="0"/>
          <w:numId w:val="4"/>
        </w:numPr>
        <w:tabs>
          <w:tab w:val="left" w:pos="912"/>
        </w:tabs>
        <w:spacing w:line="20" w:lineRule="atLeast"/>
        <w:ind w:firstLine="426"/>
        <w:jc w:val="both"/>
      </w:pPr>
      <w:r w:rsidRPr="00E63BEE">
        <w:t>качеством функционирующих на базе школы детских общественных объединений;</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проводимых в школе экскурсий, походов;</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деятельности по профориентации обучающихся;</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работы школьных медиа;</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создания и поддержки предметно-пространственной среды школы;</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взаимодействия с родительским сообществом;</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внешкольных мероприятий;</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деятельности по профилактике и безопасности;</w:t>
      </w:r>
    </w:p>
    <w:p w:rsidR="00B3654E" w:rsidRPr="00E63BEE" w:rsidRDefault="00B3654E" w:rsidP="002B405E">
      <w:pPr>
        <w:pStyle w:val="11"/>
        <w:numPr>
          <w:ilvl w:val="0"/>
          <w:numId w:val="4"/>
        </w:numPr>
        <w:tabs>
          <w:tab w:val="left" w:pos="817"/>
        </w:tabs>
        <w:spacing w:line="20" w:lineRule="atLeast"/>
        <w:ind w:firstLine="426"/>
        <w:jc w:val="both"/>
      </w:pPr>
      <w:r w:rsidRPr="00E63BEE">
        <w:t>качеством реализации потенциала социального партнерства;</w:t>
      </w:r>
    </w:p>
    <w:p w:rsidR="00B3654E" w:rsidRPr="00E63BEE" w:rsidRDefault="00B3654E" w:rsidP="00891FD6">
      <w:pPr>
        <w:pStyle w:val="11"/>
        <w:tabs>
          <w:tab w:val="left" w:pos="1370"/>
        </w:tabs>
        <w:spacing w:line="20" w:lineRule="atLeast"/>
        <w:ind w:firstLine="426"/>
        <w:jc w:val="both"/>
      </w:pPr>
      <w:r w:rsidRPr="00E63BEE">
        <w:t>Итогом самоанализа является перечень выявленных проблем, над решением которых предстоит рабо</w:t>
      </w:r>
      <w:r w:rsidR="00A27C23">
        <w:t>тать педагогическому коллективу</w:t>
      </w:r>
      <w:r w:rsidRPr="00E63BEE">
        <w:t>, и проект направленных на это управленческих решений,</w:t>
      </w:r>
    </w:p>
    <w:p w:rsidR="009B11BD" w:rsidRDefault="00B3654E" w:rsidP="00891FD6">
      <w:pPr>
        <w:pStyle w:val="11"/>
        <w:tabs>
          <w:tab w:val="left" w:pos="1370"/>
        </w:tabs>
        <w:spacing w:line="20" w:lineRule="atLeast"/>
        <w:ind w:firstLine="426"/>
        <w:jc w:val="both"/>
      </w:pPr>
      <w:r w:rsidRPr="00E63BEE">
        <w:t>Итоги самоан</w:t>
      </w:r>
      <w:r w:rsidR="00313972">
        <w:t>ализа оформляются в виде отчета</w:t>
      </w:r>
      <w:r w:rsidRPr="00E63BEE">
        <w:t xml:space="preserve">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9B11BD" w:rsidRDefault="009B11BD"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313972" w:rsidRDefault="00313972" w:rsidP="00891FD6">
      <w:pPr>
        <w:pStyle w:val="11"/>
        <w:tabs>
          <w:tab w:val="left" w:pos="1370"/>
        </w:tabs>
        <w:spacing w:line="20" w:lineRule="atLeast"/>
        <w:ind w:firstLine="426"/>
        <w:jc w:val="both"/>
      </w:pPr>
    </w:p>
    <w:p w:rsidR="00313972" w:rsidRDefault="003139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E02272" w:rsidRDefault="00E02272" w:rsidP="00891FD6">
      <w:pPr>
        <w:pStyle w:val="11"/>
        <w:tabs>
          <w:tab w:val="left" w:pos="1370"/>
        </w:tabs>
        <w:spacing w:line="20" w:lineRule="atLeast"/>
        <w:ind w:firstLine="426"/>
        <w:jc w:val="both"/>
      </w:pPr>
    </w:p>
    <w:p w:rsidR="00B3654E" w:rsidRPr="009B11BD" w:rsidRDefault="00B3654E" w:rsidP="00891FD6">
      <w:pPr>
        <w:pStyle w:val="11"/>
        <w:spacing w:line="20" w:lineRule="atLeast"/>
        <w:ind w:firstLine="426"/>
        <w:jc w:val="center"/>
        <w:rPr>
          <w:b/>
        </w:rPr>
      </w:pPr>
      <w:r w:rsidRPr="009B11BD">
        <w:rPr>
          <w:b/>
        </w:rPr>
        <w:lastRenderedPageBreak/>
        <w:t>Список используемой литературы</w:t>
      </w:r>
    </w:p>
    <w:p w:rsidR="00B3654E" w:rsidRPr="00E63BEE" w:rsidRDefault="00B3654E" w:rsidP="002B405E">
      <w:pPr>
        <w:pStyle w:val="11"/>
        <w:numPr>
          <w:ilvl w:val="0"/>
          <w:numId w:val="6"/>
        </w:numPr>
        <w:tabs>
          <w:tab w:val="left" w:pos="791"/>
        </w:tabs>
        <w:spacing w:line="20" w:lineRule="atLeast"/>
        <w:ind w:firstLine="426"/>
        <w:jc w:val="both"/>
      </w:pPr>
      <w:r w:rsidRPr="00E63BEE">
        <w:t xml:space="preserve">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(EE1A - 2018) </w:t>
      </w:r>
      <w:r w:rsidRPr="00E63BEE">
        <w:rPr>
          <w:i/>
          <w:iCs/>
        </w:rPr>
        <w:t>I</w:t>
      </w:r>
      <w:r w:rsidRPr="00E63BEE">
        <w:t xml:space="preserve"> Подред. C.B. Ивановой. M.: ФГБНУ «Институт стратегии развития образования РАО», 2018. 933 с. С.765-773.</w:t>
      </w:r>
    </w:p>
    <w:p w:rsidR="00B3654E" w:rsidRPr="00E63BEE" w:rsidRDefault="00B3654E" w:rsidP="002B405E">
      <w:pPr>
        <w:pStyle w:val="11"/>
        <w:numPr>
          <w:ilvl w:val="0"/>
          <w:numId w:val="6"/>
        </w:numPr>
        <w:tabs>
          <w:tab w:val="left" w:pos="791"/>
        </w:tabs>
        <w:spacing w:line="20" w:lineRule="atLeast"/>
        <w:ind w:firstLine="426"/>
        <w:jc w:val="both"/>
      </w:pPr>
      <w:r w:rsidRPr="00E63BEE">
        <w:t xml:space="preserve">Круглов В.В. Взаимоотношения субъектов образовательного процесса как условие эффективности непрерывного образования/Круглов В.В. </w:t>
      </w:r>
      <w:r w:rsidRPr="00E63BEE">
        <w:rPr>
          <w:i/>
          <w:iCs/>
        </w:rPr>
        <w:t>И</w:t>
      </w:r>
      <w:r w:rsidRPr="00E63BEE">
        <w:t xml:space="preserve">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B3654E" w:rsidRPr="00E63BEE" w:rsidRDefault="00B3654E" w:rsidP="002B405E">
      <w:pPr>
        <w:pStyle w:val="11"/>
        <w:numPr>
          <w:ilvl w:val="0"/>
          <w:numId w:val="6"/>
        </w:numPr>
        <w:tabs>
          <w:tab w:val="left" w:pos="791"/>
        </w:tabs>
        <w:spacing w:line="20" w:lineRule="atLeast"/>
        <w:ind w:firstLine="426"/>
        <w:jc w:val="both"/>
      </w:pPr>
      <w:r w:rsidRPr="00E63BEE">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B3654E" w:rsidRPr="00E63BEE" w:rsidRDefault="00B3654E" w:rsidP="002B405E">
      <w:pPr>
        <w:pStyle w:val="11"/>
        <w:numPr>
          <w:ilvl w:val="0"/>
          <w:numId w:val="6"/>
        </w:numPr>
        <w:tabs>
          <w:tab w:val="left" w:pos="791"/>
        </w:tabs>
        <w:spacing w:line="20" w:lineRule="atLeast"/>
        <w:ind w:firstLine="426"/>
        <w:jc w:val="both"/>
      </w:pPr>
      <w:r w:rsidRPr="00E63BEE">
        <w:t>Лизинский В.М. Организация самоуправления в школе/ В.М. Лизинский // Завуч. Управление современной школой, 2018, № 7, С. 56-61.</w:t>
      </w:r>
    </w:p>
    <w:p w:rsidR="00B3654E" w:rsidRPr="00E63BEE" w:rsidRDefault="009B11BD" w:rsidP="002B405E">
      <w:pPr>
        <w:pStyle w:val="11"/>
        <w:numPr>
          <w:ilvl w:val="0"/>
          <w:numId w:val="6"/>
        </w:numPr>
        <w:tabs>
          <w:tab w:val="left" w:pos="791"/>
        </w:tabs>
        <w:spacing w:line="20" w:lineRule="atLeast"/>
        <w:ind w:firstLine="426"/>
        <w:jc w:val="both"/>
      </w:pPr>
      <w:r>
        <w:t>Родичев Н.</w:t>
      </w:r>
      <w:r w:rsidR="00B3654E" w:rsidRPr="00E63BEE">
        <w:t>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B3654E" w:rsidRPr="00E63BEE" w:rsidRDefault="00B3654E" w:rsidP="002B405E">
      <w:pPr>
        <w:pStyle w:val="11"/>
        <w:numPr>
          <w:ilvl w:val="0"/>
          <w:numId w:val="6"/>
        </w:numPr>
        <w:tabs>
          <w:tab w:val="left" w:pos="791"/>
        </w:tabs>
        <w:spacing w:line="20" w:lineRule="atLeast"/>
        <w:ind w:firstLine="426"/>
        <w:jc w:val="both"/>
      </w:pPr>
      <w:r w:rsidRPr="00E63BEE">
        <w:t>Степанов П.В. Воспитательная деятельность как система /П.В. Степанов // Отечественная и зарубежная педагогика, 2018, № 4, Т.1. - С. 67-76. (ВАК).</w:t>
      </w:r>
    </w:p>
    <w:p w:rsidR="00B3654E" w:rsidRPr="00E63BEE" w:rsidRDefault="00B3654E" w:rsidP="002B405E">
      <w:pPr>
        <w:pStyle w:val="11"/>
        <w:numPr>
          <w:ilvl w:val="0"/>
          <w:numId w:val="6"/>
        </w:numPr>
        <w:tabs>
          <w:tab w:val="left" w:pos="791"/>
        </w:tabs>
        <w:spacing w:line="20" w:lineRule="atLeast"/>
        <w:ind w:firstLine="426"/>
        <w:jc w:val="both"/>
      </w:pPr>
      <w:r w:rsidRPr="00E63BEE">
        <w:t>Селиванова, Наталия Леонидовна С79 ВОСПИТАНИЕ+ Авторские программы</w:t>
      </w:r>
      <w:r w:rsidR="009B11BD">
        <w:t xml:space="preserve"> школ России (избранные модули)</w:t>
      </w:r>
      <w:r w:rsidRPr="00E63BEE">
        <w:t>: Сборник / Составители Н. Л. Селиванова, П. В. Степанов, В. В. Круглов, И. С. Парфенова, И. В. Степанова, Е. О</w:t>
      </w:r>
      <w:r w:rsidR="009B11BD">
        <w:t>. Черкашин, И. Ю. Шустова. - М.</w:t>
      </w:r>
      <w:r w:rsidRPr="00E63BEE">
        <w:t>: ФГБНУ «Институт стратегии развития образования Российской академии образования», 2020. - 97 с. (Примерная программа воспитания).</w:t>
      </w:r>
    </w:p>
    <w:p w:rsidR="00B3654E" w:rsidRPr="00E63BEE" w:rsidRDefault="00B3654E" w:rsidP="002B405E">
      <w:pPr>
        <w:pStyle w:val="11"/>
        <w:numPr>
          <w:ilvl w:val="0"/>
          <w:numId w:val="6"/>
        </w:numPr>
        <w:tabs>
          <w:tab w:val="left" w:pos="791"/>
        </w:tabs>
        <w:spacing w:line="20" w:lineRule="atLeast"/>
        <w:ind w:firstLine="426"/>
        <w:jc w:val="both"/>
      </w:pPr>
      <w:r w:rsidRPr="00E63BEE">
        <w:t xml:space="preserve">Шустова И.Ю. Роль детско-взрослой общности в воспитании российской идентичности школьников / И.Ю. Шустова </w:t>
      </w:r>
      <w:r w:rsidRPr="00E63BEE">
        <w:rPr>
          <w:i/>
          <w:iCs/>
        </w:rPr>
        <w:t>И</w:t>
      </w:r>
      <w:r w:rsidRPr="00E63BEE">
        <w:t xml:space="preserve">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9B11BD" w:rsidRPr="009B11BD" w:rsidRDefault="00ED7564" w:rsidP="002B405E">
      <w:pPr>
        <w:pStyle w:val="11"/>
        <w:numPr>
          <w:ilvl w:val="0"/>
          <w:numId w:val="6"/>
        </w:numPr>
        <w:tabs>
          <w:tab w:val="left" w:pos="791"/>
        </w:tabs>
        <w:spacing w:line="20" w:lineRule="atLeast"/>
        <w:ind w:firstLine="426"/>
        <w:jc w:val="both"/>
      </w:pPr>
      <w:r>
        <w:t>Интернет источник «</w:t>
      </w:r>
      <w:r w:rsidR="00B3654E" w:rsidRPr="009B11BD">
        <w:t xml:space="preserve">Институт воспитания РФ» </w:t>
      </w:r>
      <w:r w:rsidR="00B3654E" w:rsidRPr="009B11BD">
        <w:rPr>
          <w:color w:val="130BB6"/>
          <w:u w:val="single"/>
        </w:rPr>
        <w:t>ЬЦрзУ/институтвоспитания.рф/ргодгатту-уозрйатуа/</w:t>
      </w:r>
    </w:p>
    <w:p w:rsidR="00891FD6" w:rsidRDefault="00B3654E" w:rsidP="002B405E">
      <w:pPr>
        <w:pStyle w:val="11"/>
        <w:numPr>
          <w:ilvl w:val="0"/>
          <w:numId w:val="6"/>
        </w:numPr>
        <w:tabs>
          <w:tab w:val="left" w:pos="791"/>
        </w:tabs>
        <w:spacing w:line="20" w:lineRule="atLeast"/>
        <w:jc w:val="both"/>
      </w:pPr>
      <w:r w:rsidRPr="009B11BD">
        <w:t xml:space="preserve">Интернет журнал «Справочник заместителя директора» </w:t>
      </w:r>
      <w:hyperlink r:id="rId8" w:history="1">
        <w:r w:rsidRPr="009B11BD">
          <w:rPr>
            <w:color w:val="130BB6"/>
            <w:u w:val="single"/>
          </w:rPr>
          <w:t>https://e.zamdirobr.ru/?utm source=lettertrigger&amp;utm medium=1etter&amp;utm campaign^et</w:t>
        </w:r>
      </w:hyperlink>
      <w:r w:rsidRPr="009B11BD">
        <w:rPr>
          <w:color w:val="130BB6"/>
          <w:u w:val="single"/>
        </w:rPr>
        <w:t xml:space="preserve"> tertriggerobrazovanieszdsh demo d0&amp;btx=9</w:t>
      </w:r>
      <w:r w:rsidRPr="009B11BD">
        <w:rPr>
          <w:color w:val="08048B"/>
          <w:u w:val="single"/>
        </w:rPr>
        <w:t>1</w:t>
      </w:r>
      <w:r w:rsidRPr="009B11BD">
        <w:rPr>
          <w:color w:val="130BB6"/>
          <w:u w:val="single"/>
        </w:rPr>
        <w:t>30058&amp;mailsys=ss&amp;token=2d0a3f6e- bcaa-</w:t>
      </w:r>
      <w:r w:rsidRPr="009B11BD">
        <w:rPr>
          <w:color w:val="08048B"/>
          <w:u w:val="single"/>
        </w:rPr>
        <w:t>1</w:t>
      </w:r>
      <w:r w:rsidRPr="009B11BD">
        <w:rPr>
          <w:color w:val="130BB6"/>
          <w:u w:val="single"/>
        </w:rPr>
        <w:t xml:space="preserve">1 aO-bf72-2dO </w:t>
      </w:r>
      <w:r w:rsidRPr="009B11BD">
        <w:rPr>
          <w:color w:val="08048B"/>
          <w:u w:val="single"/>
        </w:rPr>
        <w:t>1</w:t>
      </w:r>
      <w:r w:rsidRPr="009B11BD">
        <w:rPr>
          <w:color w:val="130BB6"/>
          <w:u w:val="single"/>
        </w:rPr>
        <w:t>72a852</w:t>
      </w:r>
      <w:r w:rsidRPr="009B11BD">
        <w:rPr>
          <w:color w:val="08048B"/>
          <w:u w:val="single"/>
        </w:rPr>
        <w:t xml:space="preserve">11 </w:t>
      </w:r>
      <w:r w:rsidRPr="009B11BD">
        <w:rPr>
          <w:color w:val="130BB6"/>
          <w:u w:val="single"/>
        </w:rPr>
        <w:t>&amp;ttl=7776000&amp;ustp=F</w:t>
      </w:r>
    </w:p>
    <w:sectPr w:rsidR="00891FD6" w:rsidSect="00137579">
      <w:pgSz w:w="11930" w:h="16860"/>
      <w:pgMar w:top="567" w:right="567" w:bottom="567" w:left="851" w:header="720" w:footer="720" w:gutter="0"/>
      <w:cols w:space="720"/>
      <w:docGrid w:linePitch="299"/>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353"/>
    <w:multiLevelType w:val="multilevel"/>
    <w:tmpl w:val="1F7EA9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AF7AFF"/>
    <w:multiLevelType w:val="multilevel"/>
    <w:tmpl w:val="DC1EE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B646AE"/>
    <w:multiLevelType w:val="multilevel"/>
    <w:tmpl w:val="98EC4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31429C"/>
    <w:multiLevelType w:val="multilevel"/>
    <w:tmpl w:val="1D4098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FD21626"/>
    <w:multiLevelType w:val="multilevel"/>
    <w:tmpl w:val="DA1AD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D71C2D"/>
    <w:multiLevelType w:val="multilevel"/>
    <w:tmpl w:val="50B4A3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8182B65"/>
    <w:multiLevelType w:val="multilevel"/>
    <w:tmpl w:val="173E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4"/>
  </w:num>
  <w:num w:numId="5">
    <w:abstractNumId w:val="1"/>
  </w:num>
  <w:num w:numId="6">
    <w:abstractNumId w:val="3"/>
  </w:num>
  <w:num w:numId="7">
    <w:abstractNumId w:val="6"/>
  </w:num>
  <w:numIdMacAtCleanup w:val="7"/>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843"/>
    <w:rsid w:val="00065D77"/>
    <w:rsid w:val="000C0873"/>
    <w:rsid w:val="00101F48"/>
    <w:rsid w:val="00137579"/>
    <w:rsid w:val="00166047"/>
    <w:rsid w:val="00196BC4"/>
    <w:rsid w:val="001D044D"/>
    <w:rsid w:val="001D7D4B"/>
    <w:rsid w:val="00200AD0"/>
    <w:rsid w:val="00252798"/>
    <w:rsid w:val="0029275A"/>
    <w:rsid w:val="002B09FD"/>
    <w:rsid w:val="002B405E"/>
    <w:rsid w:val="00313972"/>
    <w:rsid w:val="00332AF5"/>
    <w:rsid w:val="00380C7E"/>
    <w:rsid w:val="003856D2"/>
    <w:rsid w:val="003C2A4C"/>
    <w:rsid w:val="003D073B"/>
    <w:rsid w:val="00431161"/>
    <w:rsid w:val="0044077F"/>
    <w:rsid w:val="004964A1"/>
    <w:rsid w:val="004D1E5F"/>
    <w:rsid w:val="005843C1"/>
    <w:rsid w:val="00760BB1"/>
    <w:rsid w:val="007A494F"/>
    <w:rsid w:val="00870555"/>
    <w:rsid w:val="00891FD6"/>
    <w:rsid w:val="008C691E"/>
    <w:rsid w:val="009505AB"/>
    <w:rsid w:val="00973E05"/>
    <w:rsid w:val="009B11BD"/>
    <w:rsid w:val="009E640A"/>
    <w:rsid w:val="00A10AB8"/>
    <w:rsid w:val="00A27C23"/>
    <w:rsid w:val="00AD66E0"/>
    <w:rsid w:val="00B05AC8"/>
    <w:rsid w:val="00B3654E"/>
    <w:rsid w:val="00BF6DB2"/>
    <w:rsid w:val="00C40B93"/>
    <w:rsid w:val="00C543C2"/>
    <w:rsid w:val="00C54C17"/>
    <w:rsid w:val="00D67659"/>
    <w:rsid w:val="00DD0C2E"/>
    <w:rsid w:val="00DD1DE4"/>
    <w:rsid w:val="00E02272"/>
    <w:rsid w:val="00E05843"/>
    <w:rsid w:val="00E10862"/>
    <w:rsid w:val="00E27A70"/>
    <w:rsid w:val="00E60BA4"/>
    <w:rsid w:val="00ED7564"/>
    <w:rsid w:val="00EE4DD1"/>
    <w:rsid w:val="00EE6B69"/>
    <w:rsid w:val="00F41F77"/>
    <w:rsid w:val="00FC0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13972"/>
    <w:pPr>
      <w:widowControl w:val="0"/>
      <w:autoSpaceDE w:val="0"/>
      <w:autoSpaceDN w:val="0"/>
      <w:spacing w:before="1" w:after="0" w:line="240" w:lineRule="auto"/>
      <w:ind w:left="991" w:hanging="418"/>
      <w:outlineLvl w:val="0"/>
    </w:pPr>
    <w:rPr>
      <w:rFonts w:ascii="Times New Roman" w:eastAsia="Times New Roman" w:hAnsi="Times New Roman" w:cs="Times New Roman"/>
      <w:b/>
      <w:bCs/>
      <w:sz w:val="28"/>
      <w:szCs w:val="28"/>
      <w:u w:val="single" w:color="000000"/>
    </w:rPr>
  </w:style>
  <w:style w:type="paragraph" w:styleId="2">
    <w:name w:val="heading 2"/>
    <w:basedOn w:val="a"/>
    <w:next w:val="a"/>
    <w:link w:val="20"/>
    <w:uiPriority w:val="1"/>
    <w:unhideWhenUsed/>
    <w:qFormat/>
    <w:rsid w:val="00EE6B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313972"/>
    <w:pPr>
      <w:widowControl w:val="0"/>
      <w:autoSpaceDE w:val="0"/>
      <w:autoSpaceDN w:val="0"/>
      <w:spacing w:after="0" w:line="240" w:lineRule="auto"/>
      <w:ind w:left="295"/>
      <w:jc w:val="both"/>
      <w:outlineLvl w:val="2"/>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3972"/>
    <w:rPr>
      <w:rFonts w:ascii="Times New Roman" w:eastAsia="Times New Roman" w:hAnsi="Times New Roman" w:cs="Times New Roman"/>
      <w:b/>
      <w:bCs/>
      <w:sz w:val="28"/>
      <w:szCs w:val="28"/>
      <w:u w:val="single" w:color="000000"/>
    </w:rPr>
  </w:style>
  <w:style w:type="character" w:customStyle="1" w:styleId="20">
    <w:name w:val="Заголовок 2 Знак"/>
    <w:basedOn w:val="a0"/>
    <w:link w:val="2"/>
    <w:uiPriority w:val="1"/>
    <w:rsid w:val="00EE6B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313972"/>
    <w:rPr>
      <w:rFonts w:ascii="Times New Roman" w:eastAsia="Times New Roman" w:hAnsi="Times New Roman" w:cs="Times New Roman"/>
      <w:b/>
      <w:bCs/>
      <w:i/>
      <w:iCs/>
      <w:sz w:val="24"/>
      <w:szCs w:val="24"/>
    </w:rPr>
  </w:style>
  <w:style w:type="paragraph" w:styleId="a3">
    <w:name w:val="Balloon Text"/>
    <w:basedOn w:val="a"/>
    <w:link w:val="a4"/>
    <w:uiPriority w:val="99"/>
    <w:semiHidden/>
    <w:unhideWhenUsed/>
    <w:rsid w:val="00B365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54E"/>
    <w:rPr>
      <w:rFonts w:ascii="Tahoma" w:hAnsi="Tahoma" w:cs="Tahoma"/>
      <w:sz w:val="16"/>
      <w:szCs w:val="16"/>
    </w:rPr>
  </w:style>
  <w:style w:type="character" w:customStyle="1" w:styleId="4">
    <w:name w:val="Основной текст (4)_"/>
    <w:basedOn w:val="a0"/>
    <w:link w:val="40"/>
    <w:rsid w:val="00B3654E"/>
    <w:rPr>
      <w:rFonts w:ascii="Arial" w:eastAsia="Arial" w:hAnsi="Arial" w:cs="Arial"/>
      <w:sz w:val="17"/>
      <w:szCs w:val="17"/>
    </w:rPr>
  </w:style>
  <w:style w:type="paragraph" w:customStyle="1" w:styleId="40">
    <w:name w:val="Основной текст (4)"/>
    <w:basedOn w:val="a"/>
    <w:link w:val="4"/>
    <w:rsid w:val="00B3654E"/>
    <w:pPr>
      <w:widowControl w:val="0"/>
      <w:spacing w:after="0" w:line="302" w:lineRule="auto"/>
    </w:pPr>
    <w:rPr>
      <w:rFonts w:ascii="Arial" w:eastAsia="Arial" w:hAnsi="Arial" w:cs="Arial"/>
      <w:sz w:val="17"/>
      <w:szCs w:val="17"/>
    </w:rPr>
  </w:style>
  <w:style w:type="character" w:customStyle="1" w:styleId="31">
    <w:name w:val="Основной текст (3)_"/>
    <w:basedOn w:val="a0"/>
    <w:link w:val="32"/>
    <w:rsid w:val="00B3654E"/>
    <w:rPr>
      <w:rFonts w:ascii="Arial" w:eastAsia="Arial" w:hAnsi="Arial" w:cs="Arial"/>
      <w:sz w:val="14"/>
      <w:szCs w:val="14"/>
    </w:rPr>
  </w:style>
  <w:style w:type="paragraph" w:customStyle="1" w:styleId="32">
    <w:name w:val="Основной текст (3)"/>
    <w:basedOn w:val="a"/>
    <w:link w:val="31"/>
    <w:rsid w:val="00B3654E"/>
    <w:pPr>
      <w:widowControl w:val="0"/>
      <w:spacing w:after="0" w:line="319" w:lineRule="auto"/>
    </w:pPr>
    <w:rPr>
      <w:rFonts w:ascii="Arial" w:eastAsia="Arial" w:hAnsi="Arial" w:cs="Arial"/>
      <w:sz w:val="14"/>
      <w:szCs w:val="14"/>
    </w:rPr>
  </w:style>
  <w:style w:type="character" w:customStyle="1" w:styleId="a5">
    <w:name w:val="Основной текст_"/>
    <w:basedOn w:val="a0"/>
    <w:link w:val="11"/>
    <w:rsid w:val="00B3654E"/>
    <w:rPr>
      <w:rFonts w:ascii="Times New Roman" w:eastAsia="Times New Roman" w:hAnsi="Times New Roman" w:cs="Times New Roman"/>
      <w:sz w:val="28"/>
      <w:szCs w:val="28"/>
    </w:rPr>
  </w:style>
  <w:style w:type="paragraph" w:customStyle="1" w:styleId="11">
    <w:name w:val="Основной текст1"/>
    <w:basedOn w:val="a"/>
    <w:link w:val="a5"/>
    <w:rsid w:val="00B3654E"/>
    <w:pPr>
      <w:widowControl w:val="0"/>
      <w:spacing w:after="0" w:line="240" w:lineRule="auto"/>
      <w:ind w:firstLine="400"/>
    </w:pPr>
    <w:rPr>
      <w:rFonts w:ascii="Times New Roman" w:eastAsia="Times New Roman" w:hAnsi="Times New Roman" w:cs="Times New Roman"/>
      <w:sz w:val="28"/>
      <w:szCs w:val="28"/>
    </w:rPr>
  </w:style>
  <w:style w:type="character" w:customStyle="1" w:styleId="7">
    <w:name w:val="Основной текст (7)_"/>
    <w:basedOn w:val="a0"/>
    <w:link w:val="70"/>
    <w:rsid w:val="00B3654E"/>
    <w:rPr>
      <w:rFonts w:ascii="Arial" w:eastAsia="Arial" w:hAnsi="Arial" w:cs="Arial"/>
      <w:i/>
      <w:iCs/>
      <w:sz w:val="20"/>
      <w:szCs w:val="20"/>
    </w:rPr>
  </w:style>
  <w:style w:type="paragraph" w:customStyle="1" w:styleId="70">
    <w:name w:val="Основной текст (7)"/>
    <w:basedOn w:val="a"/>
    <w:link w:val="7"/>
    <w:rsid w:val="00B3654E"/>
    <w:pPr>
      <w:widowControl w:val="0"/>
      <w:spacing w:after="0" w:line="240" w:lineRule="auto"/>
      <w:ind w:left="1340"/>
    </w:pPr>
    <w:rPr>
      <w:rFonts w:ascii="Arial" w:eastAsia="Arial" w:hAnsi="Arial" w:cs="Arial"/>
      <w:i/>
      <w:iCs/>
      <w:sz w:val="20"/>
      <w:szCs w:val="20"/>
    </w:rPr>
  </w:style>
  <w:style w:type="character" w:customStyle="1" w:styleId="5">
    <w:name w:val="Основной текст (5)_"/>
    <w:basedOn w:val="a0"/>
    <w:link w:val="50"/>
    <w:rsid w:val="00B3654E"/>
    <w:rPr>
      <w:rFonts w:ascii="Times New Roman" w:eastAsia="Times New Roman" w:hAnsi="Times New Roman" w:cs="Times New Roman"/>
      <w:b/>
      <w:bCs/>
      <w:sz w:val="36"/>
      <w:szCs w:val="36"/>
    </w:rPr>
  </w:style>
  <w:style w:type="paragraph" w:customStyle="1" w:styleId="50">
    <w:name w:val="Основной текст (5)"/>
    <w:basedOn w:val="a"/>
    <w:link w:val="5"/>
    <w:rsid w:val="00B3654E"/>
    <w:pPr>
      <w:widowControl w:val="0"/>
      <w:spacing w:after="4240" w:line="240" w:lineRule="auto"/>
      <w:jc w:val="center"/>
    </w:pPr>
    <w:rPr>
      <w:rFonts w:ascii="Times New Roman" w:eastAsia="Times New Roman" w:hAnsi="Times New Roman" w:cs="Times New Roman"/>
      <w:b/>
      <w:bCs/>
      <w:sz w:val="36"/>
      <w:szCs w:val="36"/>
    </w:rPr>
  </w:style>
  <w:style w:type="character" w:customStyle="1" w:styleId="a6">
    <w:name w:val="Оглавление_"/>
    <w:basedOn w:val="a0"/>
    <w:link w:val="a7"/>
    <w:rsid w:val="00B3654E"/>
    <w:rPr>
      <w:rFonts w:ascii="Times New Roman" w:eastAsia="Times New Roman" w:hAnsi="Times New Roman" w:cs="Times New Roman"/>
      <w:sz w:val="28"/>
      <w:szCs w:val="28"/>
    </w:rPr>
  </w:style>
  <w:style w:type="paragraph" w:customStyle="1" w:styleId="a7">
    <w:name w:val="Оглавление"/>
    <w:basedOn w:val="a"/>
    <w:link w:val="a6"/>
    <w:rsid w:val="00B3654E"/>
    <w:pPr>
      <w:widowControl w:val="0"/>
      <w:spacing w:after="0" w:line="360" w:lineRule="auto"/>
    </w:pPr>
    <w:rPr>
      <w:rFonts w:ascii="Times New Roman" w:eastAsia="Times New Roman" w:hAnsi="Times New Roman" w:cs="Times New Roman"/>
      <w:sz w:val="28"/>
      <w:szCs w:val="28"/>
    </w:rPr>
  </w:style>
  <w:style w:type="character" w:customStyle="1" w:styleId="12">
    <w:name w:val="Заголовок №1_"/>
    <w:basedOn w:val="a0"/>
    <w:link w:val="13"/>
    <w:rsid w:val="00B3654E"/>
    <w:rPr>
      <w:rFonts w:ascii="Times New Roman" w:eastAsia="Times New Roman" w:hAnsi="Times New Roman" w:cs="Times New Roman"/>
      <w:b/>
      <w:bCs/>
      <w:sz w:val="28"/>
      <w:szCs w:val="28"/>
    </w:rPr>
  </w:style>
  <w:style w:type="paragraph" w:customStyle="1" w:styleId="13">
    <w:name w:val="Заголовок №1"/>
    <w:basedOn w:val="a"/>
    <w:link w:val="12"/>
    <w:rsid w:val="00B3654E"/>
    <w:pPr>
      <w:widowControl w:val="0"/>
      <w:spacing w:after="290" w:line="240" w:lineRule="auto"/>
      <w:outlineLvl w:val="0"/>
    </w:pPr>
    <w:rPr>
      <w:rFonts w:ascii="Times New Roman" w:eastAsia="Times New Roman" w:hAnsi="Times New Roman" w:cs="Times New Roman"/>
      <w:b/>
      <w:bCs/>
      <w:sz w:val="28"/>
      <w:szCs w:val="28"/>
    </w:rPr>
  </w:style>
  <w:style w:type="character" w:customStyle="1" w:styleId="21">
    <w:name w:val="Основной текст (2)_"/>
    <w:basedOn w:val="a0"/>
    <w:link w:val="22"/>
    <w:rsid w:val="00B3654E"/>
    <w:rPr>
      <w:rFonts w:ascii="Times New Roman" w:eastAsia="Times New Roman" w:hAnsi="Times New Roman" w:cs="Times New Roman"/>
      <w:sz w:val="32"/>
      <w:szCs w:val="32"/>
    </w:rPr>
  </w:style>
  <w:style w:type="paragraph" w:customStyle="1" w:styleId="22">
    <w:name w:val="Основной текст (2)"/>
    <w:basedOn w:val="a"/>
    <w:link w:val="21"/>
    <w:rsid w:val="00B3654E"/>
    <w:pPr>
      <w:widowControl w:val="0"/>
      <w:spacing w:after="220" w:line="240" w:lineRule="auto"/>
      <w:ind w:firstLine="540"/>
    </w:pPr>
    <w:rPr>
      <w:rFonts w:ascii="Times New Roman" w:eastAsia="Times New Roman" w:hAnsi="Times New Roman" w:cs="Times New Roman"/>
      <w:sz w:val="32"/>
      <w:szCs w:val="32"/>
    </w:rPr>
  </w:style>
  <w:style w:type="character" w:customStyle="1" w:styleId="6">
    <w:name w:val="Основной текст (6)_"/>
    <w:basedOn w:val="a0"/>
    <w:link w:val="60"/>
    <w:rsid w:val="00B3654E"/>
    <w:rPr>
      <w:rFonts w:ascii="Times New Roman" w:eastAsia="Times New Roman" w:hAnsi="Times New Roman" w:cs="Times New Roman"/>
    </w:rPr>
  </w:style>
  <w:style w:type="paragraph" w:customStyle="1" w:styleId="60">
    <w:name w:val="Основной текст (6)"/>
    <w:basedOn w:val="a"/>
    <w:link w:val="6"/>
    <w:rsid w:val="00B3654E"/>
    <w:pPr>
      <w:widowControl w:val="0"/>
      <w:spacing w:after="0" w:line="240" w:lineRule="auto"/>
      <w:ind w:firstLine="560"/>
    </w:pPr>
    <w:rPr>
      <w:rFonts w:ascii="Times New Roman" w:eastAsia="Times New Roman" w:hAnsi="Times New Roman" w:cs="Times New Roman"/>
    </w:rPr>
  </w:style>
  <w:style w:type="character" w:customStyle="1" w:styleId="23">
    <w:name w:val="Колонтитул (2)_"/>
    <w:basedOn w:val="a0"/>
    <w:link w:val="24"/>
    <w:rsid w:val="00B3654E"/>
    <w:rPr>
      <w:rFonts w:ascii="Times New Roman" w:eastAsia="Times New Roman" w:hAnsi="Times New Roman" w:cs="Times New Roman"/>
      <w:sz w:val="20"/>
      <w:szCs w:val="20"/>
    </w:rPr>
  </w:style>
  <w:style w:type="paragraph" w:customStyle="1" w:styleId="24">
    <w:name w:val="Колонтитул (2)"/>
    <w:basedOn w:val="a"/>
    <w:link w:val="23"/>
    <w:rsid w:val="00B3654E"/>
    <w:pPr>
      <w:widowControl w:val="0"/>
      <w:spacing w:after="0" w:line="240" w:lineRule="auto"/>
    </w:pPr>
    <w:rPr>
      <w:rFonts w:ascii="Times New Roman" w:eastAsia="Times New Roman" w:hAnsi="Times New Roman" w:cs="Times New Roman"/>
      <w:sz w:val="20"/>
      <w:szCs w:val="20"/>
    </w:rPr>
  </w:style>
  <w:style w:type="character" w:customStyle="1" w:styleId="a8">
    <w:name w:val="Подпись к таблице_"/>
    <w:basedOn w:val="a0"/>
    <w:link w:val="a9"/>
    <w:rsid w:val="00B3654E"/>
    <w:rPr>
      <w:rFonts w:ascii="Times New Roman" w:eastAsia="Times New Roman" w:hAnsi="Times New Roman" w:cs="Times New Roman"/>
    </w:rPr>
  </w:style>
  <w:style w:type="paragraph" w:customStyle="1" w:styleId="a9">
    <w:name w:val="Подпись к таблице"/>
    <w:basedOn w:val="a"/>
    <w:link w:val="a8"/>
    <w:rsid w:val="00B3654E"/>
    <w:pPr>
      <w:widowControl w:val="0"/>
      <w:spacing w:after="0" w:line="240" w:lineRule="auto"/>
      <w:jc w:val="right"/>
    </w:pPr>
    <w:rPr>
      <w:rFonts w:ascii="Times New Roman" w:eastAsia="Times New Roman" w:hAnsi="Times New Roman" w:cs="Times New Roman"/>
    </w:rPr>
  </w:style>
  <w:style w:type="character" w:customStyle="1" w:styleId="aa">
    <w:name w:val="Другое_"/>
    <w:basedOn w:val="a0"/>
    <w:link w:val="ab"/>
    <w:rsid w:val="00B3654E"/>
    <w:rPr>
      <w:rFonts w:ascii="Times New Roman" w:eastAsia="Times New Roman" w:hAnsi="Times New Roman" w:cs="Times New Roman"/>
      <w:sz w:val="28"/>
      <w:szCs w:val="28"/>
    </w:rPr>
  </w:style>
  <w:style w:type="paragraph" w:customStyle="1" w:styleId="ab">
    <w:name w:val="Другое"/>
    <w:basedOn w:val="a"/>
    <w:link w:val="aa"/>
    <w:rsid w:val="00B3654E"/>
    <w:pPr>
      <w:widowControl w:val="0"/>
      <w:spacing w:after="0" w:line="240" w:lineRule="auto"/>
      <w:ind w:firstLine="400"/>
    </w:pPr>
    <w:rPr>
      <w:rFonts w:ascii="Times New Roman" w:eastAsia="Times New Roman" w:hAnsi="Times New Roman" w:cs="Times New Roman"/>
      <w:sz w:val="28"/>
      <w:szCs w:val="28"/>
    </w:rPr>
  </w:style>
  <w:style w:type="character" w:customStyle="1" w:styleId="33">
    <w:name w:val="Заголовок №3_"/>
    <w:basedOn w:val="a0"/>
    <w:link w:val="34"/>
    <w:rsid w:val="00B3654E"/>
    <w:rPr>
      <w:rFonts w:ascii="Tahoma" w:eastAsia="Tahoma" w:hAnsi="Tahoma" w:cs="Tahoma"/>
      <w:b/>
      <w:bCs/>
      <w:sz w:val="26"/>
      <w:szCs w:val="26"/>
    </w:rPr>
  </w:style>
  <w:style w:type="paragraph" w:customStyle="1" w:styleId="34">
    <w:name w:val="Заголовок №3"/>
    <w:basedOn w:val="a"/>
    <w:link w:val="33"/>
    <w:rsid w:val="00B3654E"/>
    <w:pPr>
      <w:widowControl w:val="0"/>
      <w:spacing w:after="100" w:line="240" w:lineRule="auto"/>
      <w:jc w:val="center"/>
      <w:outlineLvl w:val="2"/>
    </w:pPr>
    <w:rPr>
      <w:rFonts w:ascii="Tahoma" w:eastAsia="Tahoma" w:hAnsi="Tahoma" w:cs="Tahoma"/>
      <w:b/>
      <w:bCs/>
      <w:sz w:val="26"/>
      <w:szCs w:val="2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c">
    <w:name w:val="No Spacing"/>
    <w:uiPriority w:val="1"/>
    <w:qFormat/>
    <w:rsid w:val="00C40B93"/>
    <w:pPr>
      <w:widowControl w:val="0"/>
      <w:autoSpaceDE w:val="0"/>
      <w:autoSpaceDN w:val="0"/>
      <w:spacing w:after="0" w:line="240" w:lineRule="auto"/>
    </w:pPr>
    <w:rPr>
      <w:rFonts w:ascii="Times New Roman" w:eastAsia="Times New Roman" w:hAnsi="Times New Roman" w:cs="Times New Roman"/>
    </w:rPr>
  </w:style>
  <w:style w:type="table" w:customStyle="1" w:styleId="25">
    <w:name w:val="Сетка таблицы2"/>
    <w:basedOn w:val="a1"/>
    <w:next w:val="ad"/>
    <w:uiPriority w:val="59"/>
    <w:rsid w:val="00C40B9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C4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313972"/>
    <w:rPr>
      <w:color w:val="0000FF" w:themeColor="hyperlink"/>
      <w:u w:val="single"/>
    </w:rPr>
  </w:style>
  <w:style w:type="table" w:customStyle="1" w:styleId="TableNormal">
    <w:name w:val="Table Normal"/>
    <w:uiPriority w:val="2"/>
    <w:semiHidden/>
    <w:unhideWhenUsed/>
    <w:qFormat/>
    <w:rsid w:val="003139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313972"/>
    <w:pPr>
      <w:widowControl w:val="0"/>
      <w:autoSpaceDE w:val="0"/>
      <w:autoSpaceDN w:val="0"/>
      <w:spacing w:after="0" w:line="240" w:lineRule="auto"/>
      <w:ind w:left="295"/>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313972"/>
    <w:rPr>
      <w:rFonts w:ascii="Times New Roman" w:eastAsia="Times New Roman" w:hAnsi="Times New Roman" w:cs="Times New Roman"/>
      <w:sz w:val="24"/>
      <w:szCs w:val="24"/>
    </w:rPr>
  </w:style>
  <w:style w:type="paragraph" w:styleId="af1">
    <w:name w:val="List Paragraph"/>
    <w:basedOn w:val="a"/>
    <w:uiPriority w:val="1"/>
    <w:qFormat/>
    <w:rsid w:val="00313972"/>
    <w:pPr>
      <w:widowControl w:val="0"/>
      <w:autoSpaceDE w:val="0"/>
      <w:autoSpaceDN w:val="0"/>
      <w:spacing w:after="0" w:line="240" w:lineRule="auto"/>
      <w:ind w:left="1075" w:hanging="360"/>
    </w:pPr>
    <w:rPr>
      <w:rFonts w:ascii="Times New Roman" w:eastAsia="Times New Roman" w:hAnsi="Times New Roman" w:cs="Times New Roman"/>
    </w:rPr>
  </w:style>
  <w:style w:type="paragraph" w:customStyle="1" w:styleId="TableParagraph">
    <w:name w:val="Table Paragraph"/>
    <w:basedOn w:val="a"/>
    <w:uiPriority w:val="1"/>
    <w:qFormat/>
    <w:rsid w:val="00313972"/>
    <w:pPr>
      <w:widowControl w:val="0"/>
      <w:autoSpaceDE w:val="0"/>
      <w:autoSpaceDN w:val="0"/>
      <w:spacing w:after="0" w:line="240" w:lineRule="auto"/>
      <w:ind w:left="119"/>
    </w:pPr>
    <w:rPr>
      <w:rFonts w:ascii="Times New Roman" w:eastAsia="Times New Roman" w:hAnsi="Times New Roman" w:cs="Times New Roman"/>
    </w:rPr>
  </w:style>
  <w:style w:type="character" w:customStyle="1" w:styleId="14">
    <w:name w:val="Гиперссылка1"/>
    <w:basedOn w:val="a0"/>
    <w:uiPriority w:val="99"/>
    <w:unhideWhenUsed/>
    <w:rsid w:val="0031397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13972"/>
    <w:pPr>
      <w:widowControl w:val="0"/>
      <w:autoSpaceDE w:val="0"/>
      <w:autoSpaceDN w:val="0"/>
      <w:spacing w:before="1" w:after="0" w:line="240" w:lineRule="auto"/>
      <w:ind w:left="991" w:hanging="418"/>
      <w:outlineLvl w:val="0"/>
    </w:pPr>
    <w:rPr>
      <w:rFonts w:ascii="Times New Roman" w:eastAsia="Times New Roman" w:hAnsi="Times New Roman" w:cs="Times New Roman"/>
      <w:b/>
      <w:bCs/>
      <w:sz w:val="28"/>
      <w:szCs w:val="28"/>
      <w:u w:val="single" w:color="000000"/>
    </w:rPr>
  </w:style>
  <w:style w:type="paragraph" w:styleId="2">
    <w:name w:val="heading 2"/>
    <w:basedOn w:val="a"/>
    <w:next w:val="a"/>
    <w:link w:val="20"/>
    <w:uiPriority w:val="1"/>
    <w:unhideWhenUsed/>
    <w:qFormat/>
    <w:rsid w:val="00EE6B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313972"/>
    <w:pPr>
      <w:widowControl w:val="0"/>
      <w:autoSpaceDE w:val="0"/>
      <w:autoSpaceDN w:val="0"/>
      <w:spacing w:after="0" w:line="240" w:lineRule="auto"/>
      <w:ind w:left="295"/>
      <w:jc w:val="both"/>
      <w:outlineLvl w:val="2"/>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3972"/>
    <w:rPr>
      <w:rFonts w:ascii="Times New Roman" w:eastAsia="Times New Roman" w:hAnsi="Times New Roman" w:cs="Times New Roman"/>
      <w:b/>
      <w:bCs/>
      <w:sz w:val="28"/>
      <w:szCs w:val="28"/>
      <w:u w:val="single" w:color="000000"/>
    </w:rPr>
  </w:style>
  <w:style w:type="character" w:customStyle="1" w:styleId="20">
    <w:name w:val="Заголовок 2 Знак"/>
    <w:basedOn w:val="a0"/>
    <w:link w:val="2"/>
    <w:uiPriority w:val="1"/>
    <w:rsid w:val="00EE6B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313972"/>
    <w:rPr>
      <w:rFonts w:ascii="Times New Roman" w:eastAsia="Times New Roman" w:hAnsi="Times New Roman" w:cs="Times New Roman"/>
      <w:b/>
      <w:bCs/>
      <w:i/>
      <w:iCs/>
      <w:sz w:val="24"/>
      <w:szCs w:val="24"/>
    </w:rPr>
  </w:style>
  <w:style w:type="paragraph" w:styleId="a3">
    <w:name w:val="Balloon Text"/>
    <w:basedOn w:val="a"/>
    <w:link w:val="a4"/>
    <w:uiPriority w:val="99"/>
    <w:semiHidden/>
    <w:unhideWhenUsed/>
    <w:rsid w:val="00B365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54E"/>
    <w:rPr>
      <w:rFonts w:ascii="Tahoma" w:hAnsi="Tahoma" w:cs="Tahoma"/>
      <w:sz w:val="16"/>
      <w:szCs w:val="16"/>
    </w:rPr>
  </w:style>
  <w:style w:type="character" w:customStyle="1" w:styleId="4">
    <w:name w:val="Основной текст (4)_"/>
    <w:basedOn w:val="a0"/>
    <w:link w:val="40"/>
    <w:rsid w:val="00B3654E"/>
    <w:rPr>
      <w:rFonts w:ascii="Arial" w:eastAsia="Arial" w:hAnsi="Arial" w:cs="Arial"/>
      <w:sz w:val="17"/>
      <w:szCs w:val="17"/>
    </w:rPr>
  </w:style>
  <w:style w:type="paragraph" w:customStyle="1" w:styleId="40">
    <w:name w:val="Основной текст (4)"/>
    <w:basedOn w:val="a"/>
    <w:link w:val="4"/>
    <w:rsid w:val="00B3654E"/>
    <w:pPr>
      <w:widowControl w:val="0"/>
      <w:spacing w:after="0" w:line="302" w:lineRule="auto"/>
    </w:pPr>
    <w:rPr>
      <w:rFonts w:ascii="Arial" w:eastAsia="Arial" w:hAnsi="Arial" w:cs="Arial"/>
      <w:sz w:val="17"/>
      <w:szCs w:val="17"/>
    </w:rPr>
  </w:style>
  <w:style w:type="character" w:customStyle="1" w:styleId="31">
    <w:name w:val="Основной текст (3)_"/>
    <w:basedOn w:val="a0"/>
    <w:link w:val="32"/>
    <w:rsid w:val="00B3654E"/>
    <w:rPr>
      <w:rFonts w:ascii="Arial" w:eastAsia="Arial" w:hAnsi="Arial" w:cs="Arial"/>
      <w:sz w:val="14"/>
      <w:szCs w:val="14"/>
    </w:rPr>
  </w:style>
  <w:style w:type="paragraph" w:customStyle="1" w:styleId="32">
    <w:name w:val="Основной текст (3)"/>
    <w:basedOn w:val="a"/>
    <w:link w:val="31"/>
    <w:rsid w:val="00B3654E"/>
    <w:pPr>
      <w:widowControl w:val="0"/>
      <w:spacing w:after="0" w:line="319" w:lineRule="auto"/>
    </w:pPr>
    <w:rPr>
      <w:rFonts w:ascii="Arial" w:eastAsia="Arial" w:hAnsi="Arial" w:cs="Arial"/>
      <w:sz w:val="14"/>
      <w:szCs w:val="14"/>
    </w:rPr>
  </w:style>
  <w:style w:type="character" w:customStyle="1" w:styleId="a5">
    <w:name w:val="Основной текст_"/>
    <w:basedOn w:val="a0"/>
    <w:link w:val="11"/>
    <w:rsid w:val="00B3654E"/>
    <w:rPr>
      <w:rFonts w:ascii="Times New Roman" w:eastAsia="Times New Roman" w:hAnsi="Times New Roman" w:cs="Times New Roman"/>
      <w:sz w:val="28"/>
      <w:szCs w:val="28"/>
    </w:rPr>
  </w:style>
  <w:style w:type="paragraph" w:customStyle="1" w:styleId="11">
    <w:name w:val="Основной текст1"/>
    <w:basedOn w:val="a"/>
    <w:link w:val="a5"/>
    <w:rsid w:val="00B3654E"/>
    <w:pPr>
      <w:widowControl w:val="0"/>
      <w:spacing w:after="0" w:line="240" w:lineRule="auto"/>
      <w:ind w:firstLine="400"/>
    </w:pPr>
    <w:rPr>
      <w:rFonts w:ascii="Times New Roman" w:eastAsia="Times New Roman" w:hAnsi="Times New Roman" w:cs="Times New Roman"/>
      <w:sz w:val="28"/>
      <w:szCs w:val="28"/>
    </w:rPr>
  </w:style>
  <w:style w:type="character" w:customStyle="1" w:styleId="7">
    <w:name w:val="Основной текст (7)_"/>
    <w:basedOn w:val="a0"/>
    <w:link w:val="70"/>
    <w:rsid w:val="00B3654E"/>
    <w:rPr>
      <w:rFonts w:ascii="Arial" w:eastAsia="Arial" w:hAnsi="Arial" w:cs="Arial"/>
      <w:i/>
      <w:iCs/>
      <w:sz w:val="20"/>
      <w:szCs w:val="20"/>
    </w:rPr>
  </w:style>
  <w:style w:type="paragraph" w:customStyle="1" w:styleId="70">
    <w:name w:val="Основной текст (7)"/>
    <w:basedOn w:val="a"/>
    <w:link w:val="7"/>
    <w:rsid w:val="00B3654E"/>
    <w:pPr>
      <w:widowControl w:val="0"/>
      <w:spacing w:after="0" w:line="240" w:lineRule="auto"/>
      <w:ind w:left="1340"/>
    </w:pPr>
    <w:rPr>
      <w:rFonts w:ascii="Arial" w:eastAsia="Arial" w:hAnsi="Arial" w:cs="Arial"/>
      <w:i/>
      <w:iCs/>
      <w:sz w:val="20"/>
      <w:szCs w:val="20"/>
    </w:rPr>
  </w:style>
  <w:style w:type="character" w:customStyle="1" w:styleId="5">
    <w:name w:val="Основной текст (5)_"/>
    <w:basedOn w:val="a0"/>
    <w:link w:val="50"/>
    <w:rsid w:val="00B3654E"/>
    <w:rPr>
      <w:rFonts w:ascii="Times New Roman" w:eastAsia="Times New Roman" w:hAnsi="Times New Roman" w:cs="Times New Roman"/>
      <w:b/>
      <w:bCs/>
      <w:sz w:val="36"/>
      <w:szCs w:val="36"/>
    </w:rPr>
  </w:style>
  <w:style w:type="paragraph" w:customStyle="1" w:styleId="50">
    <w:name w:val="Основной текст (5)"/>
    <w:basedOn w:val="a"/>
    <w:link w:val="5"/>
    <w:rsid w:val="00B3654E"/>
    <w:pPr>
      <w:widowControl w:val="0"/>
      <w:spacing w:after="4240" w:line="240" w:lineRule="auto"/>
      <w:jc w:val="center"/>
    </w:pPr>
    <w:rPr>
      <w:rFonts w:ascii="Times New Roman" w:eastAsia="Times New Roman" w:hAnsi="Times New Roman" w:cs="Times New Roman"/>
      <w:b/>
      <w:bCs/>
      <w:sz w:val="36"/>
      <w:szCs w:val="36"/>
    </w:rPr>
  </w:style>
  <w:style w:type="character" w:customStyle="1" w:styleId="a6">
    <w:name w:val="Оглавление_"/>
    <w:basedOn w:val="a0"/>
    <w:link w:val="a7"/>
    <w:rsid w:val="00B3654E"/>
    <w:rPr>
      <w:rFonts w:ascii="Times New Roman" w:eastAsia="Times New Roman" w:hAnsi="Times New Roman" w:cs="Times New Roman"/>
      <w:sz w:val="28"/>
      <w:szCs w:val="28"/>
    </w:rPr>
  </w:style>
  <w:style w:type="paragraph" w:customStyle="1" w:styleId="a7">
    <w:name w:val="Оглавление"/>
    <w:basedOn w:val="a"/>
    <w:link w:val="a6"/>
    <w:rsid w:val="00B3654E"/>
    <w:pPr>
      <w:widowControl w:val="0"/>
      <w:spacing w:after="0" w:line="360" w:lineRule="auto"/>
    </w:pPr>
    <w:rPr>
      <w:rFonts w:ascii="Times New Roman" w:eastAsia="Times New Roman" w:hAnsi="Times New Roman" w:cs="Times New Roman"/>
      <w:sz w:val="28"/>
      <w:szCs w:val="28"/>
    </w:rPr>
  </w:style>
  <w:style w:type="character" w:customStyle="1" w:styleId="12">
    <w:name w:val="Заголовок №1_"/>
    <w:basedOn w:val="a0"/>
    <w:link w:val="13"/>
    <w:rsid w:val="00B3654E"/>
    <w:rPr>
      <w:rFonts w:ascii="Times New Roman" w:eastAsia="Times New Roman" w:hAnsi="Times New Roman" w:cs="Times New Roman"/>
      <w:b/>
      <w:bCs/>
      <w:sz w:val="28"/>
      <w:szCs w:val="28"/>
    </w:rPr>
  </w:style>
  <w:style w:type="paragraph" w:customStyle="1" w:styleId="13">
    <w:name w:val="Заголовок №1"/>
    <w:basedOn w:val="a"/>
    <w:link w:val="12"/>
    <w:rsid w:val="00B3654E"/>
    <w:pPr>
      <w:widowControl w:val="0"/>
      <w:spacing w:after="290" w:line="240" w:lineRule="auto"/>
      <w:outlineLvl w:val="0"/>
    </w:pPr>
    <w:rPr>
      <w:rFonts w:ascii="Times New Roman" w:eastAsia="Times New Roman" w:hAnsi="Times New Roman" w:cs="Times New Roman"/>
      <w:b/>
      <w:bCs/>
      <w:sz w:val="28"/>
      <w:szCs w:val="28"/>
    </w:rPr>
  </w:style>
  <w:style w:type="character" w:customStyle="1" w:styleId="21">
    <w:name w:val="Основной текст (2)_"/>
    <w:basedOn w:val="a0"/>
    <w:link w:val="22"/>
    <w:rsid w:val="00B3654E"/>
    <w:rPr>
      <w:rFonts w:ascii="Times New Roman" w:eastAsia="Times New Roman" w:hAnsi="Times New Roman" w:cs="Times New Roman"/>
      <w:sz w:val="32"/>
      <w:szCs w:val="32"/>
    </w:rPr>
  </w:style>
  <w:style w:type="paragraph" w:customStyle="1" w:styleId="22">
    <w:name w:val="Основной текст (2)"/>
    <w:basedOn w:val="a"/>
    <w:link w:val="21"/>
    <w:rsid w:val="00B3654E"/>
    <w:pPr>
      <w:widowControl w:val="0"/>
      <w:spacing w:after="220" w:line="240" w:lineRule="auto"/>
      <w:ind w:firstLine="540"/>
    </w:pPr>
    <w:rPr>
      <w:rFonts w:ascii="Times New Roman" w:eastAsia="Times New Roman" w:hAnsi="Times New Roman" w:cs="Times New Roman"/>
      <w:sz w:val="32"/>
      <w:szCs w:val="32"/>
    </w:rPr>
  </w:style>
  <w:style w:type="character" w:customStyle="1" w:styleId="6">
    <w:name w:val="Основной текст (6)_"/>
    <w:basedOn w:val="a0"/>
    <w:link w:val="60"/>
    <w:rsid w:val="00B3654E"/>
    <w:rPr>
      <w:rFonts w:ascii="Times New Roman" w:eastAsia="Times New Roman" w:hAnsi="Times New Roman" w:cs="Times New Roman"/>
    </w:rPr>
  </w:style>
  <w:style w:type="paragraph" w:customStyle="1" w:styleId="60">
    <w:name w:val="Основной текст (6)"/>
    <w:basedOn w:val="a"/>
    <w:link w:val="6"/>
    <w:rsid w:val="00B3654E"/>
    <w:pPr>
      <w:widowControl w:val="0"/>
      <w:spacing w:after="0" w:line="240" w:lineRule="auto"/>
      <w:ind w:firstLine="560"/>
    </w:pPr>
    <w:rPr>
      <w:rFonts w:ascii="Times New Roman" w:eastAsia="Times New Roman" w:hAnsi="Times New Roman" w:cs="Times New Roman"/>
    </w:rPr>
  </w:style>
  <w:style w:type="character" w:customStyle="1" w:styleId="23">
    <w:name w:val="Колонтитул (2)_"/>
    <w:basedOn w:val="a0"/>
    <w:link w:val="24"/>
    <w:rsid w:val="00B3654E"/>
    <w:rPr>
      <w:rFonts w:ascii="Times New Roman" w:eastAsia="Times New Roman" w:hAnsi="Times New Roman" w:cs="Times New Roman"/>
      <w:sz w:val="20"/>
      <w:szCs w:val="20"/>
    </w:rPr>
  </w:style>
  <w:style w:type="paragraph" w:customStyle="1" w:styleId="24">
    <w:name w:val="Колонтитул (2)"/>
    <w:basedOn w:val="a"/>
    <w:link w:val="23"/>
    <w:rsid w:val="00B3654E"/>
    <w:pPr>
      <w:widowControl w:val="0"/>
      <w:spacing w:after="0" w:line="240" w:lineRule="auto"/>
    </w:pPr>
    <w:rPr>
      <w:rFonts w:ascii="Times New Roman" w:eastAsia="Times New Roman" w:hAnsi="Times New Roman" w:cs="Times New Roman"/>
      <w:sz w:val="20"/>
      <w:szCs w:val="20"/>
    </w:rPr>
  </w:style>
  <w:style w:type="character" w:customStyle="1" w:styleId="a8">
    <w:name w:val="Подпись к таблице_"/>
    <w:basedOn w:val="a0"/>
    <w:link w:val="a9"/>
    <w:rsid w:val="00B3654E"/>
    <w:rPr>
      <w:rFonts w:ascii="Times New Roman" w:eastAsia="Times New Roman" w:hAnsi="Times New Roman" w:cs="Times New Roman"/>
    </w:rPr>
  </w:style>
  <w:style w:type="paragraph" w:customStyle="1" w:styleId="a9">
    <w:name w:val="Подпись к таблице"/>
    <w:basedOn w:val="a"/>
    <w:link w:val="a8"/>
    <w:rsid w:val="00B3654E"/>
    <w:pPr>
      <w:widowControl w:val="0"/>
      <w:spacing w:after="0" w:line="240" w:lineRule="auto"/>
      <w:jc w:val="right"/>
    </w:pPr>
    <w:rPr>
      <w:rFonts w:ascii="Times New Roman" w:eastAsia="Times New Roman" w:hAnsi="Times New Roman" w:cs="Times New Roman"/>
    </w:rPr>
  </w:style>
  <w:style w:type="character" w:customStyle="1" w:styleId="aa">
    <w:name w:val="Другое_"/>
    <w:basedOn w:val="a0"/>
    <w:link w:val="ab"/>
    <w:rsid w:val="00B3654E"/>
    <w:rPr>
      <w:rFonts w:ascii="Times New Roman" w:eastAsia="Times New Roman" w:hAnsi="Times New Roman" w:cs="Times New Roman"/>
      <w:sz w:val="28"/>
      <w:szCs w:val="28"/>
    </w:rPr>
  </w:style>
  <w:style w:type="paragraph" w:customStyle="1" w:styleId="ab">
    <w:name w:val="Другое"/>
    <w:basedOn w:val="a"/>
    <w:link w:val="aa"/>
    <w:rsid w:val="00B3654E"/>
    <w:pPr>
      <w:widowControl w:val="0"/>
      <w:spacing w:after="0" w:line="240" w:lineRule="auto"/>
      <w:ind w:firstLine="400"/>
    </w:pPr>
    <w:rPr>
      <w:rFonts w:ascii="Times New Roman" w:eastAsia="Times New Roman" w:hAnsi="Times New Roman" w:cs="Times New Roman"/>
      <w:sz w:val="28"/>
      <w:szCs w:val="28"/>
    </w:rPr>
  </w:style>
  <w:style w:type="character" w:customStyle="1" w:styleId="33">
    <w:name w:val="Заголовок №3_"/>
    <w:basedOn w:val="a0"/>
    <w:link w:val="34"/>
    <w:rsid w:val="00B3654E"/>
    <w:rPr>
      <w:rFonts w:ascii="Tahoma" w:eastAsia="Tahoma" w:hAnsi="Tahoma" w:cs="Tahoma"/>
      <w:b/>
      <w:bCs/>
      <w:sz w:val="26"/>
      <w:szCs w:val="26"/>
    </w:rPr>
  </w:style>
  <w:style w:type="paragraph" w:customStyle="1" w:styleId="34">
    <w:name w:val="Заголовок №3"/>
    <w:basedOn w:val="a"/>
    <w:link w:val="33"/>
    <w:rsid w:val="00B3654E"/>
    <w:pPr>
      <w:widowControl w:val="0"/>
      <w:spacing w:after="100" w:line="240" w:lineRule="auto"/>
      <w:jc w:val="center"/>
      <w:outlineLvl w:val="2"/>
    </w:pPr>
    <w:rPr>
      <w:rFonts w:ascii="Tahoma" w:eastAsia="Tahoma" w:hAnsi="Tahoma" w:cs="Tahoma"/>
      <w:b/>
      <w:bCs/>
      <w:sz w:val="26"/>
      <w:szCs w:val="2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c">
    <w:name w:val="No Spacing"/>
    <w:uiPriority w:val="1"/>
    <w:qFormat/>
    <w:rsid w:val="00C40B93"/>
    <w:pPr>
      <w:widowControl w:val="0"/>
      <w:autoSpaceDE w:val="0"/>
      <w:autoSpaceDN w:val="0"/>
      <w:spacing w:after="0" w:line="240" w:lineRule="auto"/>
    </w:pPr>
    <w:rPr>
      <w:rFonts w:ascii="Times New Roman" w:eastAsia="Times New Roman" w:hAnsi="Times New Roman" w:cs="Times New Roman"/>
    </w:rPr>
  </w:style>
  <w:style w:type="table" w:customStyle="1" w:styleId="25">
    <w:name w:val="Сетка таблицы2"/>
    <w:basedOn w:val="a1"/>
    <w:next w:val="ad"/>
    <w:uiPriority w:val="59"/>
    <w:rsid w:val="00C40B9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C4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313972"/>
    <w:rPr>
      <w:color w:val="0000FF" w:themeColor="hyperlink"/>
      <w:u w:val="single"/>
    </w:rPr>
  </w:style>
  <w:style w:type="table" w:customStyle="1" w:styleId="TableNormal">
    <w:name w:val="Table Normal"/>
    <w:uiPriority w:val="2"/>
    <w:semiHidden/>
    <w:unhideWhenUsed/>
    <w:qFormat/>
    <w:rsid w:val="003139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313972"/>
    <w:pPr>
      <w:widowControl w:val="0"/>
      <w:autoSpaceDE w:val="0"/>
      <w:autoSpaceDN w:val="0"/>
      <w:spacing w:after="0" w:line="240" w:lineRule="auto"/>
      <w:ind w:left="295"/>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313972"/>
    <w:rPr>
      <w:rFonts w:ascii="Times New Roman" w:eastAsia="Times New Roman" w:hAnsi="Times New Roman" w:cs="Times New Roman"/>
      <w:sz w:val="24"/>
      <w:szCs w:val="24"/>
    </w:rPr>
  </w:style>
  <w:style w:type="paragraph" w:styleId="af1">
    <w:name w:val="List Paragraph"/>
    <w:basedOn w:val="a"/>
    <w:uiPriority w:val="1"/>
    <w:qFormat/>
    <w:rsid w:val="00313972"/>
    <w:pPr>
      <w:widowControl w:val="0"/>
      <w:autoSpaceDE w:val="0"/>
      <w:autoSpaceDN w:val="0"/>
      <w:spacing w:after="0" w:line="240" w:lineRule="auto"/>
      <w:ind w:left="1075" w:hanging="360"/>
    </w:pPr>
    <w:rPr>
      <w:rFonts w:ascii="Times New Roman" w:eastAsia="Times New Roman" w:hAnsi="Times New Roman" w:cs="Times New Roman"/>
    </w:rPr>
  </w:style>
  <w:style w:type="paragraph" w:customStyle="1" w:styleId="TableParagraph">
    <w:name w:val="Table Paragraph"/>
    <w:basedOn w:val="a"/>
    <w:uiPriority w:val="1"/>
    <w:qFormat/>
    <w:rsid w:val="00313972"/>
    <w:pPr>
      <w:widowControl w:val="0"/>
      <w:autoSpaceDE w:val="0"/>
      <w:autoSpaceDN w:val="0"/>
      <w:spacing w:after="0" w:line="240" w:lineRule="auto"/>
      <w:ind w:left="119"/>
    </w:pPr>
    <w:rPr>
      <w:rFonts w:ascii="Times New Roman" w:eastAsia="Times New Roman" w:hAnsi="Times New Roman" w:cs="Times New Roman"/>
    </w:rPr>
  </w:style>
  <w:style w:type="character" w:customStyle="1" w:styleId="14">
    <w:name w:val="Гиперссылка1"/>
    <w:basedOn w:val="a0"/>
    <w:uiPriority w:val="99"/>
    <w:unhideWhenUsed/>
    <w:rsid w:val="003139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98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zamdirobr.ru/?utm_source=lettertrigger&amp;utm_medium=1etter&amp;utm_campaign%5eet"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639973771" Type="http://schemas.microsoft.com/office/2011/relationships/commentsExtended" Target="commentsExtended.xml"/><Relationship Id="rId10" Type="http://schemas.openxmlformats.org/officeDocument/2006/relationships/theme" Target="theme/theme1.xml"/><Relationship Id="rId144277811" Type="http://schemas.microsoft.com/office/2011/relationships/people" Target="people.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9405-DA93-4F7E-957E-AB9DA8A78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1</Pages>
  <Words>19975</Words>
  <Characters>113864</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dante-1</dc:creator>
  <cp:keywords/>
  <dc:description/>
  <cp:lastModifiedBy>79954</cp:lastModifiedBy>
  <cp:revision>12</cp:revision>
  <cp:lastPrinted>2025-12-10T06:34:00Z</cp:lastPrinted>
  <dcterms:created xsi:type="dcterms:W3CDTF">2023-09-20T10:07:00Z</dcterms:created>
  <dcterms:modified xsi:type="dcterms:W3CDTF">2025-12-10T09:33:00Z</dcterms:modified>
</cp:coreProperties>
</file>